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3347"/>
        <w:gridCol w:w="3174"/>
        <w:gridCol w:w="3199"/>
      </w:tblGrid>
      <w:tr w:rsidR="00FD5B8D" w:rsidRPr="00FD5B8D" w:rsidTr="00AC1F88">
        <w:trPr>
          <w:trHeight w:val="1"/>
          <w:jc w:val="center"/>
        </w:trPr>
        <w:tc>
          <w:tcPr>
            <w:tcW w:w="3347" w:type="dxa"/>
            <w:shd w:val="clear" w:color="auto" w:fill="FFFFFF"/>
          </w:tcPr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lang w:eastAsia="ar-SA"/>
              </w:rPr>
              <w:t>Согласовано</w:t>
            </w:r>
            <w:r>
              <w:rPr>
                <w:b/>
                <w:bCs/>
                <w:lang w:eastAsia="ar-SA"/>
              </w:rPr>
              <w:t xml:space="preserve">» </w:t>
            </w:r>
          </w:p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lang w:eastAsia="ar-SA"/>
              </w:rPr>
            </w:pPr>
            <w:r>
              <w:rPr>
                <w:rFonts w:ascii="Times New Roman CYR" w:hAnsi="Times New Roman CYR" w:cs="Times New Roman CYR"/>
                <w:lang w:eastAsia="ar-SA"/>
              </w:rPr>
              <w:t xml:space="preserve">на заседании  методического </w:t>
            </w:r>
          </w:p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lang w:eastAsia="ar-SA"/>
              </w:rPr>
            </w:pPr>
            <w:r>
              <w:rPr>
                <w:rFonts w:ascii="Times New Roman CYR" w:hAnsi="Times New Roman CYR" w:cs="Times New Roman CYR"/>
                <w:lang w:eastAsia="ar-SA"/>
              </w:rPr>
              <w:t xml:space="preserve">совета школы </w:t>
            </w:r>
          </w:p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lang w:eastAsia="ar-SA"/>
              </w:rPr>
            </w:pPr>
            <w:r>
              <w:rPr>
                <w:rFonts w:ascii="Times New Roman CYR" w:hAnsi="Times New Roman CYR" w:cs="Times New Roman CYR"/>
                <w:lang w:eastAsia="ar-SA"/>
              </w:rPr>
              <w:t>Зам.директора по УВР</w:t>
            </w:r>
          </w:p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lang w:eastAsia="ar-SA"/>
              </w:rPr>
            </w:pPr>
            <w:r>
              <w:rPr>
                <w:rFonts w:ascii="Times New Roman CYR" w:hAnsi="Times New Roman CYR" w:cs="Times New Roman CYR"/>
                <w:lang w:eastAsia="ar-SA"/>
              </w:rPr>
              <w:t xml:space="preserve">________Н.В.Зобнина  </w:t>
            </w:r>
          </w:p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 CYR" w:hAnsi="Times New Roman CYR" w:cs="Times New Roman CYR"/>
                <w:lang w:eastAsia="ar-SA"/>
              </w:rPr>
            </w:pPr>
            <w:r>
              <w:rPr>
                <w:rFonts w:ascii="Times New Roman CYR" w:hAnsi="Times New Roman CYR" w:cs="Times New Roman CYR"/>
                <w:lang w:eastAsia="ar-SA"/>
              </w:rPr>
              <w:t>Протокол  №1 от 28.08.2019г.</w:t>
            </w:r>
          </w:p>
          <w:p w:rsid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cs="Calibri"/>
                <w:lang w:eastAsia="ar-SA"/>
              </w:rPr>
            </w:pPr>
          </w:p>
        </w:tc>
        <w:tc>
          <w:tcPr>
            <w:tcW w:w="3174" w:type="dxa"/>
            <w:shd w:val="clear" w:color="auto" w:fill="FFFFFF"/>
          </w:tcPr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b/>
                <w:bCs/>
                <w:lang w:eastAsia="ar-SA"/>
              </w:rPr>
              <w:t>«Принято»</w:t>
            </w:r>
            <w:r w:rsidRPr="00FD5B8D">
              <w:rPr>
                <w:rFonts w:ascii="Times New Roman" w:hAnsi="Times New Roman" w:cs="Times New Roman"/>
                <w:lang w:eastAsia="ar-SA"/>
              </w:rPr>
              <w:t xml:space="preserve">: 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на заседании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педагогического совета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школы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 xml:space="preserve">протокол №1 от 30.08.2019г. 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199" w:type="dxa"/>
            <w:shd w:val="clear" w:color="auto" w:fill="FFFFFF"/>
          </w:tcPr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b/>
                <w:bCs/>
                <w:lang w:eastAsia="ar-SA"/>
              </w:rPr>
              <w:t>«Утверждаю»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Директор МБОУ «Верховажская средняя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школа имени Я.Я.Кремлева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______ Г.И.Воробьева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  <w:r w:rsidRPr="00FD5B8D">
              <w:rPr>
                <w:rFonts w:ascii="Times New Roman" w:hAnsi="Times New Roman" w:cs="Times New Roman"/>
                <w:lang w:eastAsia="ar-SA"/>
              </w:rPr>
              <w:t>Приказ № 187/4  от 30.08.2019г</w:t>
            </w:r>
          </w:p>
          <w:p w:rsidR="00FD5B8D" w:rsidRPr="00FD5B8D" w:rsidRDefault="00FD5B8D" w:rsidP="00AC1F88">
            <w:pPr>
              <w:suppressAutoHyphens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:rsidR="008C6DCC" w:rsidRDefault="008C6DCC" w:rsidP="00C37D65">
      <w:pPr>
        <w:pStyle w:val="a4"/>
        <w:rPr>
          <w:rFonts w:ascii="Times New Roman" w:hAnsi="Times New Roman"/>
          <w:sz w:val="24"/>
          <w:szCs w:val="24"/>
        </w:rPr>
      </w:pPr>
    </w:p>
    <w:p w:rsidR="008C6DCC" w:rsidRPr="00C33C44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33C44">
        <w:rPr>
          <w:rFonts w:ascii="Times New Roman" w:hAnsi="Times New Roman"/>
          <w:b/>
          <w:sz w:val="24"/>
          <w:szCs w:val="24"/>
        </w:rPr>
        <w:t>МБОУ «</w:t>
      </w:r>
      <w:r>
        <w:rPr>
          <w:rFonts w:ascii="Times New Roman" w:hAnsi="Times New Roman"/>
          <w:b/>
          <w:sz w:val="24"/>
          <w:szCs w:val="24"/>
        </w:rPr>
        <w:t>Верховажская</w:t>
      </w:r>
      <w:r w:rsidRPr="00C33C44">
        <w:rPr>
          <w:rFonts w:ascii="Times New Roman" w:hAnsi="Times New Roman"/>
          <w:b/>
          <w:sz w:val="24"/>
          <w:szCs w:val="24"/>
        </w:rPr>
        <w:t xml:space="preserve"> средняя школа</w:t>
      </w:r>
      <w:r>
        <w:rPr>
          <w:rFonts w:ascii="Times New Roman" w:hAnsi="Times New Roman"/>
          <w:b/>
          <w:sz w:val="24"/>
          <w:szCs w:val="24"/>
        </w:rPr>
        <w:t xml:space="preserve"> имени Я.Я. Кремлева</w:t>
      </w:r>
      <w:r w:rsidRPr="00C33C44">
        <w:rPr>
          <w:rFonts w:ascii="Times New Roman" w:hAnsi="Times New Roman"/>
          <w:b/>
          <w:sz w:val="24"/>
          <w:szCs w:val="24"/>
        </w:rPr>
        <w:t>»</w:t>
      </w:r>
    </w:p>
    <w:p w:rsidR="008C6DCC" w:rsidRDefault="008C6DCC" w:rsidP="00C37D65">
      <w:pPr>
        <w:pStyle w:val="a4"/>
        <w:rPr>
          <w:rFonts w:ascii="Times New Roman" w:hAnsi="Times New Roman"/>
          <w:sz w:val="24"/>
          <w:szCs w:val="24"/>
        </w:rPr>
      </w:pPr>
    </w:p>
    <w:p w:rsidR="008C6DCC" w:rsidRDefault="008C6DCC" w:rsidP="00C37D65">
      <w:pPr>
        <w:pStyle w:val="a4"/>
        <w:jc w:val="center"/>
        <w:rPr>
          <w:rFonts w:ascii="Times New Roman" w:hAnsi="Times New Roman"/>
          <w:sz w:val="40"/>
          <w:szCs w:val="40"/>
        </w:rPr>
      </w:pPr>
    </w:p>
    <w:p w:rsidR="008C6DCC" w:rsidRPr="008C6DCC" w:rsidRDefault="006F0477" w:rsidP="00C37D65">
      <w:pPr>
        <w:pStyle w:val="a4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</w:t>
      </w:r>
      <w:r w:rsidR="008C6DCC" w:rsidRPr="008C6DCC">
        <w:rPr>
          <w:rFonts w:ascii="Times New Roman" w:hAnsi="Times New Roman"/>
          <w:sz w:val="40"/>
          <w:szCs w:val="40"/>
        </w:rPr>
        <w:t>Рабочая программа</w:t>
      </w:r>
    </w:p>
    <w:p w:rsidR="008C6DCC" w:rsidRPr="008C6DCC" w:rsidRDefault="008C6DCC" w:rsidP="006F0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C6DC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6F047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по биологии</w:t>
      </w:r>
    </w:p>
    <w:p w:rsidR="008C6DCC" w:rsidRPr="008C6DCC" w:rsidRDefault="006F0477" w:rsidP="00C37D6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</w:t>
      </w:r>
      <w:r w:rsidR="008C6DCC" w:rsidRPr="008C6DCC">
        <w:rPr>
          <w:rFonts w:ascii="Times New Roman" w:eastAsia="Times New Roman" w:hAnsi="Times New Roman" w:cs="Times New Roman"/>
          <w:sz w:val="40"/>
          <w:szCs w:val="40"/>
          <w:lang w:eastAsia="ru-RU"/>
        </w:rPr>
        <w:t>5-9 классы</w:t>
      </w:r>
    </w:p>
    <w:p w:rsidR="00425BCA" w:rsidRDefault="00425BCA" w:rsidP="00C37D65">
      <w:pPr>
        <w:spacing w:after="0" w:line="240" w:lineRule="auto"/>
      </w:pPr>
    </w:p>
    <w:p w:rsidR="00353418" w:rsidRDefault="00353418" w:rsidP="00C37D65">
      <w:pPr>
        <w:spacing w:after="0" w:line="240" w:lineRule="auto"/>
      </w:pPr>
    </w:p>
    <w:p w:rsidR="00353418" w:rsidRDefault="00353418" w:rsidP="00C37D65">
      <w:pPr>
        <w:spacing w:after="0" w:line="240" w:lineRule="auto"/>
      </w:pPr>
    </w:p>
    <w:p w:rsidR="008C6DCC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Составители:</w:t>
      </w:r>
    </w:p>
    <w:p w:rsidR="008C6DCC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Кудрина Любовь Николаевна,</w:t>
      </w:r>
    </w:p>
    <w:p w:rsidR="008C6DCC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учитель биологии,</w:t>
      </w:r>
    </w:p>
    <w:p w:rsidR="00F76E5D" w:rsidRDefault="00C37D65" w:rsidP="00FD5B8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</w:t>
      </w:r>
      <w:r w:rsidR="008C6DCC">
        <w:rPr>
          <w:rFonts w:ascii="Times New Roman" w:hAnsi="Times New Roman"/>
          <w:b/>
          <w:sz w:val="24"/>
          <w:szCs w:val="24"/>
        </w:rPr>
        <w:t>высшая  квалификационная категория,</w:t>
      </w:r>
      <w:r w:rsidR="00F76E5D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="00FD5B8D"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8C6DCC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Чапка Марина Валентиновна,</w:t>
      </w:r>
    </w:p>
    <w:p w:rsidR="008C6DCC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учитель биологии,</w:t>
      </w:r>
    </w:p>
    <w:p w:rsidR="008C6DCC" w:rsidRDefault="008C6DCC" w:rsidP="00C37D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="00C37D65"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/>
          <w:sz w:val="24"/>
          <w:szCs w:val="24"/>
        </w:rPr>
        <w:t>первая  квалификационная категория</w:t>
      </w: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8C6DCC" w:rsidRDefault="008C6DCC" w:rsidP="00C37D65">
      <w:pPr>
        <w:spacing w:after="0" w:line="240" w:lineRule="auto"/>
      </w:pPr>
    </w:p>
    <w:p w:rsidR="008C6DCC" w:rsidRDefault="008C6DCC" w:rsidP="00C37D65">
      <w:pPr>
        <w:spacing w:after="0" w:line="240" w:lineRule="auto"/>
      </w:pPr>
    </w:p>
    <w:p w:rsidR="008C6DCC" w:rsidRDefault="008C6DCC" w:rsidP="00C37D65">
      <w:pPr>
        <w:spacing w:after="0" w:line="240" w:lineRule="auto"/>
      </w:pPr>
    </w:p>
    <w:p w:rsidR="008C6DCC" w:rsidRDefault="008C6DCC" w:rsidP="00C37D65">
      <w:pPr>
        <w:spacing w:after="0" w:line="240" w:lineRule="auto"/>
      </w:pPr>
    </w:p>
    <w:p w:rsidR="008C6DCC" w:rsidRDefault="008C6DCC" w:rsidP="00C37D65">
      <w:pPr>
        <w:spacing w:after="0" w:line="240" w:lineRule="auto"/>
      </w:pPr>
    </w:p>
    <w:p w:rsidR="0032669F" w:rsidRDefault="0032669F" w:rsidP="00C37D65">
      <w:pPr>
        <w:spacing w:after="0" w:line="240" w:lineRule="auto"/>
      </w:pPr>
    </w:p>
    <w:p w:rsidR="0032669F" w:rsidRDefault="0032669F" w:rsidP="00C37D65">
      <w:pPr>
        <w:spacing w:after="0" w:line="240" w:lineRule="auto"/>
      </w:pPr>
    </w:p>
    <w:p w:rsidR="0032669F" w:rsidRDefault="0032669F" w:rsidP="00C37D65">
      <w:pPr>
        <w:spacing w:after="0" w:line="240" w:lineRule="auto"/>
      </w:pPr>
    </w:p>
    <w:p w:rsidR="0032669F" w:rsidRDefault="0032669F" w:rsidP="00C37D65">
      <w:pPr>
        <w:spacing w:after="0" w:line="240" w:lineRule="auto"/>
      </w:pPr>
    </w:p>
    <w:p w:rsidR="0032669F" w:rsidRDefault="0032669F" w:rsidP="00C37D65">
      <w:pPr>
        <w:spacing w:after="0" w:line="240" w:lineRule="auto"/>
      </w:pPr>
    </w:p>
    <w:p w:rsidR="008C6DCC" w:rsidRDefault="008C6DCC" w:rsidP="00C37D65">
      <w:pPr>
        <w:spacing w:after="0" w:line="240" w:lineRule="auto"/>
      </w:pPr>
    </w:p>
    <w:p w:rsidR="008C6DCC" w:rsidRDefault="008C6DCC" w:rsidP="00FD5B8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с.Верховажье</w:t>
      </w:r>
    </w:p>
    <w:p w:rsidR="008C6DCC" w:rsidRDefault="008C6DCC" w:rsidP="00FD5B8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</w:t>
      </w:r>
      <w:r w:rsidR="00FF6963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 год</w:t>
      </w:r>
    </w:p>
    <w:p w:rsidR="008C6DCC" w:rsidRDefault="008C6DCC" w:rsidP="00FD5B8D">
      <w:pPr>
        <w:spacing w:after="0" w:line="240" w:lineRule="auto"/>
        <w:jc w:val="center"/>
      </w:pPr>
    </w:p>
    <w:p w:rsidR="008C6DCC" w:rsidRDefault="008C6DCC" w:rsidP="00C37D65">
      <w:pPr>
        <w:spacing w:after="0" w:line="240" w:lineRule="auto"/>
      </w:pPr>
    </w:p>
    <w:p w:rsidR="008C6DCC" w:rsidRPr="00077B98" w:rsidRDefault="008C6DCC" w:rsidP="00C37D65">
      <w:pPr>
        <w:pageBreakBefore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77B98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8C6DCC" w:rsidRPr="00C37D65" w:rsidRDefault="008C6DCC" w:rsidP="00C37D65">
      <w:pPr>
        <w:pStyle w:val="Standard"/>
        <w:ind w:firstLine="709"/>
        <w:jc w:val="both"/>
        <w:rPr>
          <w:rFonts w:eastAsia="Times New Roman CYR" w:cs="Times New Roman"/>
          <w:lang w:val="ru-RU" w:eastAsia="ru-RU"/>
        </w:rPr>
      </w:pPr>
      <w:r w:rsidRPr="00C37D65">
        <w:rPr>
          <w:rFonts w:eastAsia="Times New Roman CYR" w:cs="Times New Roman"/>
          <w:lang w:val="ru-RU" w:eastAsia="ru-RU"/>
        </w:rPr>
        <w:t xml:space="preserve">Рабочая программа по биологии составлена на основании  требований следующих нормативно-правовых документов:   </w:t>
      </w:r>
    </w:p>
    <w:p w:rsidR="008C6DCC" w:rsidRPr="00C37D65" w:rsidRDefault="008C6DCC" w:rsidP="00C37D65">
      <w:pPr>
        <w:pStyle w:val="a4"/>
        <w:numPr>
          <w:ilvl w:val="0"/>
          <w:numId w:val="1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D65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 основного общего образования (Утвержден  приказом Министерства образования  и науки Российской Федерации  от 17 декабря 2010 г. № 1897)</w:t>
      </w:r>
      <w:r w:rsidR="00C215EE" w:rsidRPr="00C37D65">
        <w:rPr>
          <w:rFonts w:ascii="Times New Roman" w:hAnsi="Times New Roman"/>
          <w:sz w:val="24"/>
          <w:szCs w:val="24"/>
        </w:rPr>
        <w:t>.</w:t>
      </w:r>
    </w:p>
    <w:p w:rsidR="008C6DCC" w:rsidRDefault="00C215EE" w:rsidP="00C37D65">
      <w:pPr>
        <w:pStyle w:val="a4"/>
        <w:numPr>
          <w:ilvl w:val="0"/>
          <w:numId w:val="1"/>
        </w:numPr>
        <w:suppressAutoHyphens/>
        <w:jc w:val="both"/>
        <w:rPr>
          <w:rFonts w:ascii="Times New Roman" w:eastAsia="Times New Roman CYR" w:hAnsi="Times New Roman"/>
          <w:sz w:val="24"/>
          <w:szCs w:val="24"/>
        </w:rPr>
      </w:pPr>
      <w:r w:rsidRPr="00C37D65">
        <w:rPr>
          <w:rFonts w:ascii="Times New Roman" w:hAnsi="Times New Roman"/>
          <w:sz w:val="24"/>
          <w:szCs w:val="24"/>
          <w:lang w:eastAsia="ar-SA"/>
        </w:rPr>
        <w:t>Примерной программы по учебным предметам. Биология. 5-9 классы</w:t>
      </w:r>
      <w:r w:rsidRPr="00C37D65">
        <w:rPr>
          <w:rFonts w:ascii="Times New Roman" w:hAnsi="Times New Roman"/>
          <w:i/>
          <w:sz w:val="24"/>
          <w:szCs w:val="24"/>
          <w:lang w:eastAsia="ar-SA"/>
        </w:rPr>
        <w:t xml:space="preserve">. </w:t>
      </w:r>
      <w:r w:rsidRPr="00C37D65">
        <w:rPr>
          <w:rFonts w:ascii="Times New Roman" w:hAnsi="Times New Roman"/>
          <w:sz w:val="24"/>
          <w:szCs w:val="24"/>
          <w:lang w:eastAsia="ar-SA"/>
        </w:rPr>
        <w:t>– М.: Просвещение, 2011 – (Стандарты второго поколения)</w:t>
      </w:r>
      <w:r w:rsidRPr="00C37D65">
        <w:rPr>
          <w:rFonts w:ascii="Times New Roman" w:eastAsia="Times New Roman CYR" w:hAnsi="Times New Roman"/>
          <w:sz w:val="24"/>
          <w:szCs w:val="24"/>
        </w:rPr>
        <w:t>.</w:t>
      </w:r>
    </w:p>
    <w:p w:rsidR="005A7D71" w:rsidRPr="00C37D65" w:rsidRDefault="005A7D71" w:rsidP="005A7D71">
      <w:pPr>
        <w:pStyle w:val="a4"/>
        <w:numPr>
          <w:ilvl w:val="0"/>
          <w:numId w:val="1"/>
        </w:numPr>
        <w:suppressAutoHyphens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</w:t>
      </w:r>
      <w:r w:rsidRPr="005A7D71">
        <w:rPr>
          <w:rFonts w:ascii="Times New Roman" w:eastAsia="Times New Roman CYR" w:hAnsi="Times New Roman"/>
          <w:sz w:val="24"/>
          <w:szCs w:val="24"/>
        </w:rPr>
        <w:t>риказ</w:t>
      </w:r>
      <w:r>
        <w:rPr>
          <w:rFonts w:ascii="Times New Roman" w:eastAsia="Times New Roman CYR" w:hAnsi="Times New Roman"/>
          <w:sz w:val="24"/>
          <w:szCs w:val="24"/>
        </w:rPr>
        <w:t>а</w:t>
      </w:r>
      <w:r w:rsidRPr="005A7D71">
        <w:rPr>
          <w:rFonts w:ascii="Times New Roman" w:eastAsia="Times New Roman CYR" w:hAnsi="Times New Roman"/>
          <w:sz w:val="24"/>
          <w:szCs w:val="24"/>
        </w:rPr>
        <w:t xml:space="preserve"> Министерства образования и науки Российской Федерации от 28.12.2018 № 345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последующими изменениями);</w:t>
      </w:r>
    </w:p>
    <w:p w:rsidR="008C6DCC" w:rsidRPr="00C37D65" w:rsidRDefault="00C215EE" w:rsidP="00C37D65">
      <w:pPr>
        <w:pStyle w:val="a6"/>
        <w:numPr>
          <w:ilvl w:val="0"/>
          <w:numId w:val="1"/>
        </w:numPr>
        <w:rPr>
          <w:rFonts w:eastAsia="Times New Roman CYR" w:cs="Times New Roman"/>
          <w:kern w:val="0"/>
          <w:lang w:eastAsia="en-US" w:bidi="ar-SA"/>
        </w:rPr>
      </w:pPr>
      <w:r w:rsidRPr="00C37D65">
        <w:rPr>
          <w:rFonts w:cs="Times New Roman"/>
          <w:lang w:eastAsia="ar-SA"/>
        </w:rPr>
        <w:t>Программы авторского коллектива под руководством В.В. Пасечника (сборник «Биология. Рабочие программы</w:t>
      </w:r>
      <w:r w:rsidR="00863CE3">
        <w:rPr>
          <w:rFonts w:cs="Times New Roman"/>
          <w:lang w:eastAsia="ar-SA"/>
        </w:rPr>
        <w:t>. 5-9 классы.» - М.: Дрофа, 2017</w:t>
      </w:r>
      <w:r w:rsidRPr="00C37D65">
        <w:rPr>
          <w:rFonts w:cs="Times New Roman"/>
          <w:lang w:eastAsia="ar-SA"/>
        </w:rPr>
        <w:t>)</w:t>
      </w:r>
      <w:r w:rsidRPr="00C37D65">
        <w:rPr>
          <w:rFonts w:eastAsia="Times New Roman CYR" w:cs="Times New Roman"/>
          <w:kern w:val="0"/>
          <w:lang w:eastAsia="en-US" w:bidi="ar-SA"/>
        </w:rPr>
        <w:t>.</w:t>
      </w:r>
    </w:p>
    <w:p w:rsidR="008C6DCC" w:rsidRPr="00C37D65" w:rsidRDefault="005A7D71" w:rsidP="00C37D65">
      <w:pPr>
        <w:pStyle w:val="a4"/>
        <w:numPr>
          <w:ilvl w:val="0"/>
          <w:numId w:val="1"/>
        </w:numPr>
        <w:suppressAutoHyphen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о</w:t>
      </w:r>
      <w:r w:rsidR="008C6DCC" w:rsidRPr="00C37D65">
        <w:rPr>
          <w:rFonts w:ascii="Times New Roman" w:hAnsi="Times New Roman"/>
          <w:sz w:val="24"/>
          <w:szCs w:val="24"/>
        </w:rPr>
        <w:t>бразовательной программы</w:t>
      </w:r>
      <w:r>
        <w:rPr>
          <w:rFonts w:ascii="Times New Roman" w:hAnsi="Times New Roman"/>
          <w:sz w:val="24"/>
          <w:szCs w:val="24"/>
        </w:rPr>
        <w:t xml:space="preserve"> основного общего образования</w:t>
      </w:r>
      <w:r w:rsidR="008C6DCC" w:rsidRPr="00C37D65">
        <w:rPr>
          <w:rFonts w:ascii="Times New Roman" w:hAnsi="Times New Roman"/>
          <w:sz w:val="24"/>
          <w:szCs w:val="24"/>
        </w:rPr>
        <w:t xml:space="preserve">  МБОУ «Верховажская средняя школа имени Я.Я. Кремлева».</w:t>
      </w:r>
    </w:p>
    <w:p w:rsidR="008C6DCC" w:rsidRPr="00C37D65" w:rsidRDefault="008C6DCC" w:rsidP="00C37D65">
      <w:pPr>
        <w:pStyle w:val="a4"/>
        <w:numPr>
          <w:ilvl w:val="0"/>
          <w:numId w:val="1"/>
        </w:numPr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C37D65">
        <w:rPr>
          <w:rFonts w:ascii="Times New Roman" w:hAnsi="Times New Roman"/>
          <w:sz w:val="24"/>
          <w:szCs w:val="24"/>
        </w:rPr>
        <w:t>Учебного плана МБОУ «Верховажская средняя школа имени Я.Я. Кремлева».</w:t>
      </w:r>
    </w:p>
    <w:p w:rsidR="005A7D71" w:rsidRPr="005A7D71" w:rsidRDefault="005A7D71" w:rsidP="005A7D71">
      <w:pPr>
        <w:pStyle w:val="a6"/>
        <w:numPr>
          <w:ilvl w:val="0"/>
          <w:numId w:val="1"/>
        </w:numPr>
        <w:jc w:val="both"/>
      </w:pPr>
      <w:r>
        <w:t>Положения</w:t>
      </w:r>
      <w:r w:rsidRPr="005A7D71">
        <w:t xml:space="preserve"> о рабочей программе по учебному предмету (курсу) МБОУ «Верховажская средняя школа им. Я. Я. Кремлева».</w:t>
      </w:r>
    </w:p>
    <w:p w:rsidR="008C6DCC" w:rsidRPr="00C37D65" w:rsidRDefault="008C6DCC" w:rsidP="00C37D65">
      <w:pPr>
        <w:pStyle w:val="a4"/>
        <w:suppressAutoHyphens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8C6DCC" w:rsidRPr="00C37D65" w:rsidRDefault="008C6DCC" w:rsidP="00C37D65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C37D65">
        <w:rPr>
          <w:rFonts w:ascii="Times New Roman" w:hAnsi="Times New Roman"/>
          <w:sz w:val="24"/>
          <w:szCs w:val="24"/>
        </w:rPr>
        <w:t xml:space="preserve">В период чрезвычайных ситуаций, погодных условий, введения карантинных мероприятий по </w:t>
      </w:r>
      <w:bookmarkStart w:id="0" w:name="_GoBack"/>
      <w:bookmarkEnd w:id="0"/>
      <w:r w:rsidRPr="00C37D65">
        <w:rPr>
          <w:rFonts w:ascii="Times New Roman" w:hAnsi="Times New Roman"/>
          <w:sz w:val="24"/>
          <w:szCs w:val="24"/>
        </w:rPr>
        <w:t>заболеваемости гриппом, ОРВИ и другими инфекционными заболеваниями, образовательный процесс по данному учебному предмету осуществляется с использованием дистанционных технологий, «электронных дневников», социальных сетей и других форм.</w:t>
      </w:r>
    </w:p>
    <w:p w:rsidR="00257FC3" w:rsidRPr="00C37D65" w:rsidRDefault="00257FC3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Планируемые  результаты освоения учебного предмета</w:t>
      </w:r>
    </w:p>
    <w:p w:rsidR="00C215EE" w:rsidRPr="00C37D65" w:rsidRDefault="00C215EE" w:rsidP="00C37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биологии представляет собой первую ступень конкретизации положений, содержащихся в фунда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ментальном ядре содержания общего образования. Темати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ческое планирование — это следующая ступень конкрети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содержания образования по биологии. Оно даёт представление об основных видах учебной деятельности в процессе освоения курса биологии в основной школе. В при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мерном тематическом планировании указано число часов, отводимых на изучение каждого раздела.</w:t>
      </w:r>
    </w:p>
    <w:p w:rsidR="00C215EE" w:rsidRPr="00C37D65" w:rsidRDefault="00C215EE" w:rsidP="00C37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C215EE" w:rsidRPr="00C37D65" w:rsidRDefault="00C215EE" w:rsidP="00C37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C215EE" w:rsidRPr="00C37D65" w:rsidRDefault="00C215EE" w:rsidP="00C37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программе особое внимание уделено содержанию, способствующему формированию современной естественно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научной картины мира, показано практическое применение биологических знаний.</w:t>
      </w:r>
    </w:p>
    <w:p w:rsidR="00C215EE" w:rsidRPr="00C37D65" w:rsidRDefault="00C215EE" w:rsidP="00C37D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содержания проведён с учётом культуросооб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разного подхода, в соответствии с которым учащиеся долж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освоить содержание, значимое для формирования по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знавательной, нравственной и эстетической культуры, со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хранения окружающей среды и собственного здоровья, для повседневной жизни и практической деятельности.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Деятельность образовательного учреждения общего образования в обучении биологии должна быть направлена на достижение обучающимися следующих </w:t>
      </w:r>
      <w:r w:rsidRPr="00C37D65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личностных результатов: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1) 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2)  реализация установок здорового образа жизни;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3) 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Метапредметными результатами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освоения выпускниками основной школы программы по биологии являются: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2) умения работать с разными источниками биологической информации: находить биологическую   информацию   в  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свою точку зрения, отстаивать свою позицию.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Предметными результатами</w:t>
      </w: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освоения выпускниками основной школы программы по биологии являются: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Pr="00C37D65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познавательной (интеллектуальной) сфере: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превращения энергии в экосистемах);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животных, съедобных и ядовитых грибов, опасных для человека растений и животных;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сравнение биологических объектов и процессов, умение делать выводы и умозаключения на основе сравнения;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C215EE" w:rsidRPr="00C37D65" w:rsidRDefault="00C215EE" w:rsidP="00C37D65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Pr="00C37D65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ценностно-ориентационной сфере:</w:t>
      </w:r>
    </w:p>
    <w:p w:rsidR="00C215EE" w:rsidRPr="00C37D65" w:rsidRDefault="00C215EE" w:rsidP="00C37D65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знание основных правил поведения в природе и основ здорового образа жизни;</w:t>
      </w:r>
    </w:p>
    <w:p w:rsidR="00C215EE" w:rsidRPr="00C37D65" w:rsidRDefault="00C215EE" w:rsidP="00C37D65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r w:rsidRPr="00C37D65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сфере трудовой деятельности:</w:t>
      </w:r>
    </w:p>
    <w:p w:rsidR="00C215EE" w:rsidRPr="00C37D65" w:rsidRDefault="00C215EE" w:rsidP="00C37D65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15" w:firstLine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знание и соблюдение правил работы в кабинете биологии;</w:t>
      </w:r>
    </w:p>
    <w:p w:rsidR="00C215EE" w:rsidRPr="00C37D65" w:rsidRDefault="00C215EE" w:rsidP="00C37D65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15" w:firstLine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Pr="00C37D65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сфере физической деятельности:</w:t>
      </w:r>
    </w:p>
    <w:p w:rsidR="00C215EE" w:rsidRPr="00C37D65" w:rsidRDefault="00C215EE" w:rsidP="00C37D65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-15" w:firstLine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приемов оказания первой помощи при отравлении ядовитыми грибами, растениями, укусах животных; при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C215EE" w:rsidRPr="00C37D65" w:rsidRDefault="00C215EE" w:rsidP="00C37D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 </w:t>
      </w:r>
      <w:r w:rsidRPr="00C37D65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эстетической сфере:</w:t>
      </w:r>
    </w:p>
    <w:p w:rsidR="00C215EE" w:rsidRPr="00C37D65" w:rsidRDefault="00C215EE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D65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умением оценивать с эстетической точки зрения объекты живой природы.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курса биологии в основной школе: 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C37D65">
        <w:rPr>
          <w:rFonts w:ascii="Times New Roman" w:hAnsi="Times New Roman" w:cs="Times New Roman"/>
          <w:b/>
          <w:sz w:val="24"/>
          <w:szCs w:val="24"/>
        </w:rPr>
        <w:t xml:space="preserve">научится </w:t>
      </w:r>
      <w:r w:rsidRPr="00C37D65">
        <w:rPr>
          <w:rFonts w:ascii="Times New Roman" w:hAnsi="Times New Roman" w:cs="Times New Roman"/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C37D65">
        <w:rPr>
          <w:rFonts w:ascii="Times New Roman" w:hAnsi="Times New Roman" w:cs="Times New Roman"/>
          <w:sz w:val="24"/>
          <w:szCs w:val="24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Выпускник</w:t>
      </w:r>
      <w:r w:rsidRPr="00C37D65">
        <w:rPr>
          <w:rFonts w:ascii="Times New Roman" w:hAnsi="Times New Roman" w:cs="Times New Roman"/>
          <w:b/>
          <w:sz w:val="24"/>
          <w:szCs w:val="24"/>
        </w:rPr>
        <w:t xml:space="preserve"> овладеет</w:t>
      </w:r>
      <w:r w:rsidR="00F62F78" w:rsidRPr="00C37D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C37D65">
        <w:rPr>
          <w:rFonts w:ascii="Times New Roman" w:hAnsi="Times New Roman" w:cs="Times New Roman"/>
          <w:b/>
          <w:sz w:val="24"/>
          <w:szCs w:val="24"/>
        </w:rPr>
        <w:t>освоит</w:t>
      </w:r>
      <w:r w:rsidRPr="00C37D65">
        <w:rPr>
          <w:rFonts w:ascii="Times New Roman" w:hAnsi="Times New Roman" w:cs="Times New Roman"/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37D65">
        <w:rPr>
          <w:rFonts w:ascii="Times New Roman" w:hAnsi="Times New Roman" w:cs="Times New Roman"/>
          <w:iCs/>
          <w:sz w:val="24"/>
          <w:szCs w:val="24"/>
        </w:rPr>
        <w:t xml:space="preserve">Выпускник </w:t>
      </w:r>
      <w:r w:rsidRPr="00C37D65">
        <w:rPr>
          <w:rFonts w:ascii="Times New Roman" w:hAnsi="Times New Roman" w:cs="Times New Roman"/>
          <w:b/>
          <w:iCs/>
          <w:sz w:val="24"/>
          <w:szCs w:val="24"/>
        </w:rPr>
        <w:t>приобретет</w:t>
      </w:r>
      <w:r w:rsidRPr="00C37D65">
        <w:rPr>
          <w:rFonts w:ascii="Times New Roman" w:hAnsi="Times New Roman" w:cs="Times New Roman"/>
          <w:iCs/>
          <w:sz w:val="24"/>
          <w:szCs w:val="24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</w:t>
      </w:r>
      <w:r w:rsidR="008C280A" w:rsidRPr="00C37D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iCs/>
          <w:sz w:val="24"/>
          <w:szCs w:val="24"/>
        </w:rPr>
        <w:t>при выполнении учебных задач.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C37D65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35353D" w:rsidRPr="00C37D65" w:rsidRDefault="0035353D" w:rsidP="00C37D6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35353D" w:rsidRPr="00C37D65" w:rsidRDefault="0035353D" w:rsidP="00C37D6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35353D" w:rsidRPr="00C37D65" w:rsidRDefault="0035353D" w:rsidP="00C37D6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35353D" w:rsidRPr="00C37D65" w:rsidRDefault="0035353D" w:rsidP="00C37D6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35353D" w:rsidRPr="00C37D65" w:rsidRDefault="0035353D" w:rsidP="00C37D65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Живые организмы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выявлять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примеры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и раскрывать сущность приспособленности организмов к среде обитания;</w:t>
      </w:r>
    </w:p>
    <w:p w:rsidR="0035353D" w:rsidRPr="00C37D65" w:rsidRDefault="0035353D" w:rsidP="00C37D65">
      <w:pPr>
        <w:widowControl w:val="0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различать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науки:наблюдать и описывать биологические объекты и процессы; ставить биологические эксперименты и объяснять их результаты;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35353D" w:rsidRPr="00C37D65" w:rsidRDefault="0035353D" w:rsidP="00C37D65">
      <w:pPr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находить информацию о растениях, животных грибах и бактерияхв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D65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35353D" w:rsidRPr="00C37D65" w:rsidRDefault="0035353D" w:rsidP="00C37D6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Человек и его здоровье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выявлять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примеры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различать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>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описывать и использовать приемы оказания первой помощи;</w:t>
      </w:r>
    </w:p>
    <w:p w:rsidR="0035353D" w:rsidRPr="00C37D65" w:rsidRDefault="0035353D" w:rsidP="00C37D65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35353D" w:rsidRPr="00C37D65" w:rsidRDefault="0035353D" w:rsidP="00C37D6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Общие биологические закономерности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различатьпо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</w:t>
      </w:r>
      <w:r w:rsidR="008C0D79">
        <w:rPr>
          <w:rFonts w:ascii="Times New Roman" w:hAnsi="Times New Roman" w:cs="Times New Roman"/>
          <w:sz w:val="24"/>
          <w:szCs w:val="24"/>
        </w:rPr>
        <w:t xml:space="preserve"> </w:t>
      </w:r>
      <w:r w:rsidRPr="00C37D65">
        <w:rPr>
          <w:rFonts w:ascii="Times New Roman" w:hAnsi="Times New Roman" w:cs="Times New Roman"/>
          <w:sz w:val="24"/>
          <w:szCs w:val="24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35353D" w:rsidRPr="00C37D65" w:rsidRDefault="0035353D" w:rsidP="00C37D65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7D65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35353D" w:rsidRPr="00C37D65" w:rsidRDefault="0035353D" w:rsidP="00C37D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5353D" w:rsidRPr="00C37D65" w:rsidRDefault="0035353D" w:rsidP="00C37D65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C37D65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35353D" w:rsidRPr="00C37D65" w:rsidRDefault="0035353D" w:rsidP="00C37D65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35353D" w:rsidRPr="00C37D65" w:rsidRDefault="0035353D" w:rsidP="00C37D65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35353D" w:rsidRPr="00C37D65" w:rsidRDefault="0035353D" w:rsidP="00C37D65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35353D" w:rsidRPr="00C37D65" w:rsidRDefault="0035353D" w:rsidP="00C37D65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65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35353D" w:rsidRPr="00C37D65" w:rsidRDefault="0035353D" w:rsidP="00C37D65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65">
        <w:rPr>
          <w:rFonts w:ascii="Times New Roman" w:hAnsi="Times New Roman" w:cs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EB03D8" w:rsidRDefault="00EB03D8" w:rsidP="00C37D65">
      <w:pPr>
        <w:keepNext/>
        <w:keepLines/>
        <w:spacing w:after="0" w:line="240" w:lineRule="auto"/>
        <w:ind w:left="708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C37D65" w:rsidRPr="00B06C5E" w:rsidRDefault="00B06C5E" w:rsidP="00B06C5E">
      <w:pPr>
        <w:keepNext/>
        <w:keepLines/>
        <w:spacing w:after="0" w:line="240" w:lineRule="auto"/>
        <w:ind w:left="708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Содержание учебного предмета</w:t>
      </w:r>
    </w:p>
    <w:p w:rsidR="008C280A" w:rsidRPr="00077B98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077B98">
        <w:rPr>
          <w:rFonts w:ascii="Times New Roman" w:hAnsi="Times New Roman"/>
          <w:b/>
          <w:bCs/>
          <w:sz w:val="28"/>
          <w:szCs w:val="28"/>
        </w:rPr>
        <w:t>5 класс</w:t>
      </w:r>
    </w:p>
    <w:p w:rsidR="008C280A" w:rsidRPr="008C280A" w:rsidRDefault="008C280A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8C280A">
        <w:rPr>
          <w:rFonts w:ascii="Times New Roman" w:hAnsi="Times New Roman"/>
          <w:b/>
          <w:bCs/>
          <w:sz w:val="24"/>
          <w:szCs w:val="24"/>
        </w:rPr>
        <w:t>Бактерии. Грибы. Растения. (34 часа, 1 час в неделю)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8C280A">
        <w:rPr>
          <w:rFonts w:ascii="Times New Roman" w:hAnsi="Times New Roman"/>
          <w:b/>
          <w:bCs/>
          <w:sz w:val="24"/>
          <w:szCs w:val="24"/>
        </w:rPr>
        <w:t xml:space="preserve">Введение </w:t>
      </w:r>
      <w:r w:rsidRPr="008C280A">
        <w:rPr>
          <w:rFonts w:ascii="Times New Roman" w:hAnsi="Times New Roman"/>
          <w:iCs/>
          <w:sz w:val="24"/>
          <w:szCs w:val="24"/>
        </w:rPr>
        <w:t>(</w:t>
      </w:r>
      <w:r w:rsidRPr="008C280A">
        <w:rPr>
          <w:rFonts w:ascii="Times New Roman" w:hAnsi="Times New Roman"/>
          <w:i/>
          <w:iCs/>
          <w:sz w:val="24"/>
          <w:szCs w:val="24"/>
        </w:rPr>
        <w:t>6 часов</w:t>
      </w:r>
      <w:r w:rsidRPr="008C280A">
        <w:rPr>
          <w:rFonts w:ascii="Times New Roman" w:hAnsi="Times New Roman"/>
          <w:iCs/>
          <w:sz w:val="24"/>
          <w:szCs w:val="24"/>
        </w:rPr>
        <w:t>)</w:t>
      </w:r>
    </w:p>
    <w:p w:rsidR="008C280A" w:rsidRPr="008C280A" w:rsidRDefault="008C280A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FF6963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 xml:space="preserve">Фенологические наблюдения за сезонными изменениями в природе. 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>Экскурсии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Многообразие живых организмов, осенние явления в жизни растений и животных.</w:t>
      </w:r>
    </w:p>
    <w:p w:rsidR="008C280A" w:rsidRPr="008C280A" w:rsidRDefault="008C280A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 xml:space="preserve">Учащиеся должны </w:t>
      </w:r>
      <w:r w:rsidRPr="008C280A">
        <w:rPr>
          <w:rFonts w:ascii="Times New Roman" w:hAnsi="Times New Roman"/>
          <w:i/>
          <w:iCs/>
          <w:sz w:val="24"/>
          <w:szCs w:val="24"/>
        </w:rPr>
        <w:t>знать</w:t>
      </w:r>
      <w:r w:rsidRPr="008C280A">
        <w:rPr>
          <w:rFonts w:ascii="Times New Roman" w:hAnsi="Times New Roman"/>
          <w:sz w:val="24"/>
          <w:szCs w:val="24"/>
        </w:rPr>
        <w:t>: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 многообразии живой природы;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царства живой природы: Бактерии, Грибы, Растения, Животные;</w:t>
      </w:r>
    </w:p>
    <w:p w:rsidR="008C280A" w:rsidRPr="008C280A" w:rsidRDefault="008C280A" w:rsidP="00C37D65">
      <w:pPr>
        <w:tabs>
          <w:tab w:val="left" w:pos="-360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 xml:space="preserve">— основные методы исследования в биологии: наблюдение, эксперимент, измерение; </w:t>
      </w:r>
    </w:p>
    <w:p w:rsidR="008C280A" w:rsidRPr="008C280A" w:rsidRDefault="008C280A" w:rsidP="00C37D65">
      <w:pPr>
        <w:tabs>
          <w:tab w:val="left" w:pos="-360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признаки живого: клеточное строение, питание, дыхание, обмен веществ, раздражимость, рост, развитие, размножение;</w:t>
      </w:r>
    </w:p>
    <w:p w:rsidR="008C280A" w:rsidRPr="008C280A" w:rsidRDefault="008C280A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экологические факторы;</w:t>
      </w:r>
    </w:p>
    <w:p w:rsidR="008C280A" w:rsidRPr="008C280A" w:rsidRDefault="008C280A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8C280A" w:rsidRPr="008C280A" w:rsidRDefault="008C280A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правила работы с микроскопом;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правила техники безопасности при проведении наблюдений и лабораторных опытов в кабинете биологии.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8C280A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отличать живые организмы от неживых;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пользоваться простыми биологическими приборами, инструментами и оборудованием;</w:t>
      </w:r>
    </w:p>
    <w:p w:rsidR="008C280A" w:rsidRPr="008C280A" w:rsidRDefault="008C280A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характеризовать среды обитания организмов;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характеризовать экологические факторы;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проводить фенологические наблюдения;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соблюдать правила техники безопасности при проведении наблюдений и лабораторных опытов.</w:t>
      </w:r>
    </w:p>
    <w:p w:rsidR="008C280A" w:rsidRPr="008C280A" w:rsidRDefault="008C280A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</w:t>
      </w:r>
      <w:r w:rsidRPr="008C280A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уметь</w:t>
      </w:r>
      <w:r w:rsidRPr="008C280A">
        <w:rPr>
          <w:rFonts w:ascii="Times New Roman" w:hAnsi="Times New Roman"/>
          <w:snapToGrid w:val="0"/>
          <w:sz w:val="24"/>
          <w:szCs w:val="24"/>
        </w:rPr>
        <w:t>: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составлять план текста;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владеть таким видом изложения текста, как повествование;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под руководством учителя проводить непосредственное наблюдение;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под руководством учителя оформлять отчет, включающий описание наблюдения, его результаты, выводы;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получать биологическую информацию из различных источников;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определять отношения объекта с другими объектами;</w:t>
      </w:r>
    </w:p>
    <w:p w:rsidR="00077B98" w:rsidRDefault="008C280A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определять существенные признаки объекта.</w:t>
      </w:r>
    </w:p>
    <w:p w:rsidR="008C280A" w:rsidRPr="00077B98" w:rsidRDefault="008C280A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b/>
          <w:bCs/>
          <w:sz w:val="24"/>
          <w:szCs w:val="24"/>
        </w:rPr>
        <w:t xml:space="preserve">Раздел 1. Клеточное строение организмов </w:t>
      </w:r>
      <w:r w:rsidRPr="008C280A">
        <w:rPr>
          <w:rFonts w:ascii="Times New Roman" w:hAnsi="Times New Roman"/>
          <w:iCs/>
          <w:sz w:val="24"/>
          <w:szCs w:val="24"/>
        </w:rPr>
        <w:t>(</w:t>
      </w:r>
      <w:r w:rsidR="00BC4B9F">
        <w:rPr>
          <w:rFonts w:ascii="Times New Roman" w:hAnsi="Times New Roman"/>
          <w:i/>
          <w:iCs/>
          <w:sz w:val="24"/>
          <w:szCs w:val="24"/>
        </w:rPr>
        <w:t>10</w:t>
      </w:r>
      <w:r w:rsidRPr="008C280A">
        <w:rPr>
          <w:rFonts w:ascii="Times New Roman" w:hAnsi="Times New Roman"/>
          <w:i/>
          <w:iCs/>
          <w:sz w:val="24"/>
          <w:szCs w:val="24"/>
        </w:rPr>
        <w:t xml:space="preserve"> часов</w:t>
      </w:r>
      <w:r w:rsidRPr="008C280A">
        <w:rPr>
          <w:rFonts w:ascii="Times New Roman" w:hAnsi="Times New Roman"/>
          <w:iCs/>
          <w:sz w:val="24"/>
          <w:szCs w:val="24"/>
        </w:rPr>
        <w:t>)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>Демонстрации</w:t>
      </w:r>
      <w:r w:rsidRPr="008C280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Микропрепараты различных растительных тканей.</w:t>
      </w:r>
    </w:p>
    <w:p w:rsidR="008C280A" w:rsidRPr="008C280A" w:rsidRDefault="008C280A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FF6963" w:rsidRPr="00FF6963" w:rsidRDefault="00FF6963" w:rsidP="00FF6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F6963">
        <w:rPr>
          <w:rFonts w:ascii="Times New Roman" w:hAnsi="Times New Roman" w:cs="Times New Roman"/>
        </w:rPr>
        <w:t>Рассматривание строения растения с помощью лупы. Строение клеток кожицы чешуи лука.</w:t>
      </w:r>
    </w:p>
    <w:p w:rsidR="00FF6963" w:rsidRPr="00FF6963" w:rsidRDefault="00FF6963" w:rsidP="00FF6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F6963">
        <w:rPr>
          <w:rFonts w:ascii="Times New Roman" w:hAnsi="Times New Roman" w:cs="Times New Roman"/>
        </w:rPr>
        <w:t>Приготовление препаратов и рассматривание под микроскопом пластид</w:t>
      </w:r>
      <w:r>
        <w:rPr>
          <w:rFonts w:ascii="Times New Roman" w:hAnsi="Times New Roman" w:cs="Times New Roman"/>
        </w:rPr>
        <w:t xml:space="preserve"> </w:t>
      </w:r>
      <w:r w:rsidRPr="00FF6963">
        <w:rPr>
          <w:rFonts w:ascii="Times New Roman" w:hAnsi="Times New Roman" w:cs="Times New Roman"/>
        </w:rPr>
        <w:t>в клетках листа элодеи,</w:t>
      </w:r>
      <w:r>
        <w:rPr>
          <w:rFonts w:ascii="Times New Roman" w:hAnsi="Times New Roman" w:cs="Times New Roman"/>
        </w:rPr>
        <w:t xml:space="preserve"> </w:t>
      </w:r>
      <w:r w:rsidRPr="00FF6963">
        <w:rPr>
          <w:rFonts w:ascii="Times New Roman" w:hAnsi="Times New Roman" w:cs="Times New Roman"/>
        </w:rPr>
        <w:t>плодов томатов, рябины, шиповника. Приготовление препарата</w:t>
      </w:r>
      <w:r>
        <w:rPr>
          <w:rFonts w:ascii="Times New Roman" w:hAnsi="Times New Roman" w:cs="Times New Roman"/>
        </w:rPr>
        <w:t xml:space="preserve"> </w:t>
      </w:r>
      <w:r w:rsidRPr="00FF6963">
        <w:rPr>
          <w:rFonts w:ascii="Times New Roman" w:hAnsi="Times New Roman" w:cs="Times New Roman"/>
        </w:rPr>
        <w:t>и рассматривание под микроскопом движения</w:t>
      </w:r>
    </w:p>
    <w:p w:rsidR="00FF6963" w:rsidRPr="00FF6963" w:rsidRDefault="00FF6963" w:rsidP="00FF6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F6963">
        <w:rPr>
          <w:rFonts w:ascii="Times New Roman" w:hAnsi="Times New Roman" w:cs="Times New Roman"/>
        </w:rPr>
        <w:t>цитоплазмы в клетках листа элодеи.</w:t>
      </w:r>
      <w:r>
        <w:rPr>
          <w:rFonts w:ascii="Times New Roman" w:hAnsi="Times New Roman" w:cs="Times New Roman"/>
        </w:rPr>
        <w:t xml:space="preserve"> </w:t>
      </w:r>
      <w:r w:rsidRPr="00FF6963">
        <w:rPr>
          <w:rFonts w:ascii="Times New Roman" w:hAnsi="Times New Roman" w:cs="Times New Roman"/>
        </w:rPr>
        <w:t>Рассматривание под</w:t>
      </w:r>
      <w:r>
        <w:rPr>
          <w:rFonts w:ascii="Times New Roman" w:hAnsi="Times New Roman" w:cs="Times New Roman"/>
        </w:rPr>
        <w:t xml:space="preserve"> </w:t>
      </w:r>
      <w:r w:rsidRPr="00FF6963">
        <w:rPr>
          <w:rFonts w:ascii="Times New Roman" w:hAnsi="Times New Roman" w:cs="Times New Roman"/>
        </w:rPr>
        <w:t>микроскопом готовых микропрепаратов различных</w:t>
      </w:r>
    </w:p>
    <w:p w:rsidR="00FF6963" w:rsidRPr="00FF6963" w:rsidRDefault="00FF6963" w:rsidP="00FF6963">
      <w:pPr>
        <w:widowControl w:val="0"/>
        <w:spacing w:after="0" w:line="240" w:lineRule="auto"/>
        <w:rPr>
          <w:rFonts w:ascii="Times New Roman" w:hAnsi="Times New Roman" w:cs="Times New Roman"/>
        </w:rPr>
      </w:pPr>
      <w:r w:rsidRPr="00FF6963">
        <w:rPr>
          <w:rFonts w:ascii="Times New Roman" w:hAnsi="Times New Roman" w:cs="Times New Roman"/>
        </w:rPr>
        <w:t>растительных тканей.</w:t>
      </w:r>
    </w:p>
    <w:p w:rsidR="008C280A" w:rsidRPr="008C280A" w:rsidRDefault="008C280A" w:rsidP="00FF6963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 xml:space="preserve">Учащиеся должны </w:t>
      </w:r>
      <w:r w:rsidRPr="008C280A">
        <w:rPr>
          <w:rFonts w:ascii="Times New Roman" w:hAnsi="Times New Roman"/>
          <w:i/>
          <w:iCs/>
          <w:sz w:val="24"/>
          <w:szCs w:val="24"/>
        </w:rPr>
        <w:t>знать</w:t>
      </w:r>
      <w:r w:rsidRPr="008C280A">
        <w:rPr>
          <w:rFonts w:ascii="Times New Roman" w:hAnsi="Times New Roman"/>
          <w:iCs/>
          <w:sz w:val="24"/>
          <w:szCs w:val="24"/>
        </w:rPr>
        <w:t>: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строение клетки;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химический состав клетки;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основные процессы жизнедеятельности клетки;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характерные признаки различных растительных тканей.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8C280A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определять понятия: «клетка», «</w:t>
      </w:r>
      <w:r w:rsidRPr="008C280A">
        <w:rPr>
          <w:rFonts w:ascii="Times New Roman" w:hAnsi="Times New Roman"/>
          <w:sz w:val="24"/>
          <w:szCs w:val="24"/>
        </w:rPr>
        <w:t>оболочка», «цитоплазма», « ядро», «ядрышко», «вакуоли», « пластиды», « хлоропласты», «пигменты», «хлорофилл»;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</w:t>
      </w:r>
      <w:r w:rsidRPr="008C280A">
        <w:rPr>
          <w:rFonts w:ascii="Times New Roman" w:hAnsi="Times New Roman"/>
          <w:sz w:val="24"/>
          <w:szCs w:val="24"/>
        </w:rPr>
        <w:t>работать с лупой и микроскопом;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</w:t>
      </w:r>
      <w:r w:rsidRPr="008C280A">
        <w:rPr>
          <w:rFonts w:ascii="Times New Roman" w:hAnsi="Times New Roman"/>
          <w:sz w:val="24"/>
          <w:szCs w:val="24"/>
        </w:rPr>
        <w:t>готовить микропрепараты и рассматривать их под микроскопом;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</w:t>
      </w:r>
      <w:r w:rsidRPr="008C280A">
        <w:rPr>
          <w:rFonts w:ascii="Times New Roman" w:hAnsi="Times New Roman"/>
          <w:sz w:val="24"/>
          <w:szCs w:val="24"/>
        </w:rPr>
        <w:t>распознавать различные виды тканей.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</w:t>
      </w:r>
      <w:r w:rsidRPr="008C280A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уметь</w:t>
      </w:r>
      <w:r w:rsidRPr="008C280A">
        <w:rPr>
          <w:rFonts w:ascii="Times New Roman" w:hAnsi="Times New Roman"/>
          <w:snapToGrid w:val="0"/>
          <w:sz w:val="24"/>
          <w:szCs w:val="24"/>
        </w:rPr>
        <w:t>: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анализировать объекты под микроскопом;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сравнивать объекты под микроскопом с их изображением на рисунках и определять их;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оформлять результаты лабораторной работы в рабочей тетради;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работать с текстом и иллюстрациями учебника.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C280A">
        <w:rPr>
          <w:rFonts w:ascii="Times New Roman" w:hAnsi="Times New Roman"/>
          <w:b/>
          <w:bCs/>
          <w:sz w:val="24"/>
          <w:szCs w:val="24"/>
        </w:rPr>
        <w:t>Раздел 2</w:t>
      </w:r>
      <w:r w:rsidR="00B06C5E">
        <w:rPr>
          <w:rFonts w:ascii="Times New Roman" w:hAnsi="Times New Roman"/>
          <w:b/>
          <w:bCs/>
          <w:sz w:val="24"/>
          <w:szCs w:val="24"/>
        </w:rPr>
        <w:t>-3</w:t>
      </w:r>
      <w:r w:rsidRPr="008C280A">
        <w:rPr>
          <w:rFonts w:ascii="Times New Roman" w:hAnsi="Times New Roman"/>
          <w:b/>
          <w:bCs/>
          <w:sz w:val="24"/>
          <w:szCs w:val="24"/>
        </w:rPr>
        <w:t>. Царство Бактерии. Царство Грибы</w:t>
      </w:r>
      <w:r w:rsidRPr="008C280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C280A">
        <w:rPr>
          <w:rFonts w:ascii="Times New Roman" w:hAnsi="Times New Roman"/>
          <w:iCs/>
          <w:sz w:val="24"/>
          <w:szCs w:val="24"/>
        </w:rPr>
        <w:t>(</w:t>
      </w:r>
      <w:r w:rsidR="000B2A5E">
        <w:rPr>
          <w:rFonts w:ascii="Times New Roman" w:hAnsi="Times New Roman"/>
          <w:i/>
          <w:iCs/>
          <w:sz w:val="24"/>
          <w:szCs w:val="24"/>
        </w:rPr>
        <w:t>8</w:t>
      </w:r>
      <w:r w:rsidRPr="008C280A">
        <w:rPr>
          <w:rFonts w:ascii="Times New Roman" w:hAnsi="Times New Roman"/>
          <w:i/>
          <w:iCs/>
          <w:sz w:val="24"/>
          <w:szCs w:val="24"/>
        </w:rPr>
        <w:t xml:space="preserve"> часов</w:t>
      </w:r>
      <w:r w:rsidRPr="008C280A">
        <w:rPr>
          <w:rFonts w:ascii="Times New Roman" w:hAnsi="Times New Roman"/>
          <w:iCs/>
          <w:sz w:val="24"/>
          <w:szCs w:val="24"/>
        </w:rPr>
        <w:t>)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грибы, произрастающие в Вологодской области. Правила сбора съедобных грибов и их охрана. Профилактика отравления грибами. Дрожжи, плесневые грибы. Грибы-паразиты, встречающиеся в Вологодской области. Роль грибов в природе и жизни человека.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>Демонстрация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0B2A5E" w:rsidRPr="000B2A5E" w:rsidRDefault="000B2A5E" w:rsidP="000B2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B2A5E">
        <w:rPr>
          <w:rFonts w:ascii="Times New Roman" w:hAnsi="Times New Roman" w:cs="Times New Roman"/>
        </w:rPr>
        <w:t>Особенности строения мукора и дрожжей.</w:t>
      </w:r>
    </w:p>
    <w:p w:rsidR="008C280A" w:rsidRPr="008C280A" w:rsidRDefault="008C280A" w:rsidP="000B2A5E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знать</w:t>
      </w:r>
      <w:r w:rsidRPr="008C280A">
        <w:rPr>
          <w:rFonts w:ascii="Times New Roman" w:hAnsi="Times New Roman"/>
          <w:iCs/>
          <w:snapToGrid w:val="0"/>
          <w:sz w:val="24"/>
          <w:szCs w:val="24"/>
        </w:rPr>
        <w:t>: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строение и основные процессы жизнедеятельности бактерий и грибов;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разнообразие и распространение бактерий и грибов;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роль бактерий и грибов в природе и жизни человека.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8C280A">
        <w:rPr>
          <w:rFonts w:ascii="Times New Roman" w:hAnsi="Times New Roman"/>
          <w:iCs/>
          <w:snapToGrid w:val="0"/>
          <w:sz w:val="24"/>
          <w:szCs w:val="24"/>
        </w:rPr>
        <w:t>:</w:t>
      </w: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давать общую характеристику бактериям и грибам;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отличать бактерии и грибы от других живых организмов;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отличать съедобные грибы от ядовитых;</w:t>
      </w:r>
    </w:p>
    <w:p w:rsidR="008C280A" w:rsidRPr="00C37D65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объяснять роль бактерий и грибов в природе и жизни человека.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8C280A">
        <w:rPr>
          <w:rFonts w:ascii="Times New Roman" w:hAnsi="Times New Roman"/>
          <w:iCs/>
          <w:snapToGrid w:val="0"/>
          <w:sz w:val="24"/>
          <w:szCs w:val="24"/>
        </w:rPr>
        <w:t>:</w:t>
      </w:r>
    </w:p>
    <w:p w:rsidR="008C280A" w:rsidRPr="008C280A" w:rsidRDefault="008C280A" w:rsidP="00C37D65">
      <w:pPr>
        <w:pStyle w:val="21"/>
        <w:ind w:firstLine="284"/>
        <w:rPr>
          <w:snapToGrid w:val="0"/>
          <w:sz w:val="24"/>
        </w:rPr>
      </w:pPr>
      <w:r w:rsidRPr="008C280A">
        <w:rPr>
          <w:snapToGrid w:val="0"/>
          <w:sz w:val="24"/>
        </w:rPr>
        <w:t>— работать с учебником, рабочей тетрадью и дидактическими материалами;</w:t>
      </w:r>
    </w:p>
    <w:p w:rsidR="00077B98" w:rsidRDefault="008C280A" w:rsidP="00077B98">
      <w:pPr>
        <w:pStyle w:val="21"/>
        <w:ind w:firstLine="284"/>
        <w:rPr>
          <w:sz w:val="24"/>
        </w:rPr>
      </w:pPr>
      <w:r w:rsidRPr="008C280A">
        <w:rPr>
          <w:snapToGrid w:val="0"/>
          <w:sz w:val="24"/>
        </w:rPr>
        <w:t>— с</w:t>
      </w:r>
      <w:r w:rsidRPr="008C280A">
        <w:rPr>
          <w:sz w:val="24"/>
        </w:rPr>
        <w:t>оставлять сообщения на основе обобщения материала учебника и дополнительной литературы.</w:t>
      </w:r>
    </w:p>
    <w:p w:rsidR="008C280A" w:rsidRPr="00077B98" w:rsidRDefault="00B06C5E" w:rsidP="00077B98">
      <w:pPr>
        <w:pStyle w:val="21"/>
        <w:ind w:firstLine="0"/>
        <w:rPr>
          <w:snapToGrid w:val="0"/>
          <w:sz w:val="24"/>
        </w:rPr>
      </w:pPr>
      <w:r>
        <w:rPr>
          <w:b/>
          <w:bCs/>
          <w:sz w:val="24"/>
        </w:rPr>
        <w:t>Раздел 4</w:t>
      </w:r>
      <w:r w:rsidR="008C280A" w:rsidRPr="008C280A">
        <w:rPr>
          <w:b/>
          <w:bCs/>
          <w:sz w:val="24"/>
        </w:rPr>
        <w:t xml:space="preserve">. Царство Растения </w:t>
      </w:r>
      <w:r w:rsidR="008C280A" w:rsidRPr="008C280A">
        <w:rPr>
          <w:iCs/>
          <w:sz w:val="24"/>
        </w:rPr>
        <w:t>(</w:t>
      </w:r>
      <w:r w:rsidR="00101D0A">
        <w:rPr>
          <w:i/>
          <w:iCs/>
          <w:sz w:val="24"/>
        </w:rPr>
        <w:t>10</w:t>
      </w:r>
      <w:r w:rsidR="008C280A" w:rsidRPr="008C280A">
        <w:rPr>
          <w:i/>
          <w:iCs/>
          <w:sz w:val="24"/>
        </w:rPr>
        <w:t xml:space="preserve"> часов</w:t>
      </w:r>
      <w:r w:rsidR="008C280A" w:rsidRPr="008C280A">
        <w:rPr>
          <w:iCs/>
          <w:sz w:val="24"/>
        </w:rPr>
        <w:t>)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Мхи. Многообразие мхов, произрастающих в Вологодской области. Среда обитания. Строение мхов, их значение.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 Папоротникообразные, произрастающие в Вологодской области.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 Многообразие голосеменных, произрастающих в Вологодской области.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 xml:space="preserve"> Происхождение растений. Основные этапы развития растительного мира.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 xml:space="preserve">Демонстрация 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Гербарные экземпляры растений. Отпечатки ископаемых растений.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C280A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 xml:space="preserve">Строение зеленых водорослей. Строение мха (на местных видах). </w:t>
      </w:r>
      <w:r w:rsidR="00863CE3">
        <w:rPr>
          <w:rFonts w:ascii="Times New Roman" w:hAnsi="Times New Roman"/>
          <w:sz w:val="24"/>
          <w:szCs w:val="24"/>
        </w:rPr>
        <w:t xml:space="preserve">Строение спороносящего хвоща. </w:t>
      </w:r>
      <w:r w:rsidRPr="008C280A">
        <w:rPr>
          <w:rFonts w:ascii="Times New Roman" w:hAnsi="Times New Roman"/>
          <w:sz w:val="24"/>
          <w:szCs w:val="24"/>
        </w:rPr>
        <w:t>Строение спороносящего папоротника. Строение хвои и шишек хвойных (на примере местных видов).</w:t>
      </w:r>
      <w:r w:rsidR="00863CE3" w:rsidRPr="00863CE3">
        <w:rPr>
          <w:sz w:val="24"/>
          <w:szCs w:val="24"/>
          <w:lang w:eastAsia="ar-SA"/>
        </w:rPr>
        <w:t xml:space="preserve"> </w:t>
      </w:r>
      <w:r w:rsidR="00863CE3" w:rsidRPr="00863CE3">
        <w:rPr>
          <w:rFonts w:ascii="Times New Roman" w:hAnsi="Times New Roman" w:cs="Times New Roman"/>
          <w:sz w:val="24"/>
          <w:szCs w:val="24"/>
          <w:lang w:eastAsia="ar-SA"/>
        </w:rPr>
        <w:t>Строение цветкового растения</w:t>
      </w:r>
      <w:r w:rsidR="00863CE3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 xml:space="preserve">Учащиеся должны </w:t>
      </w:r>
      <w:r w:rsidRPr="008C280A">
        <w:rPr>
          <w:rFonts w:ascii="Times New Roman" w:hAnsi="Times New Roman"/>
          <w:i/>
          <w:iCs/>
          <w:sz w:val="24"/>
          <w:szCs w:val="24"/>
        </w:rPr>
        <w:t>знать</w:t>
      </w:r>
      <w:r w:rsidRPr="008C280A">
        <w:rPr>
          <w:rFonts w:ascii="Times New Roman" w:hAnsi="Times New Roman"/>
          <w:iCs/>
          <w:sz w:val="24"/>
          <w:szCs w:val="24"/>
        </w:rPr>
        <w:t>: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основные методы изучения растений;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основные группы растений (водоросли, мхи, хвощи, плауны, папоротники, голосеменные, цветковые), их строение и многообразие;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особенности строения и жизнедеятельности лишайников;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роль растений в биосфере и жизни человека;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происхождение растений и основные этапы развития растительного мира.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8C280A">
        <w:rPr>
          <w:rFonts w:ascii="Times New Roman" w:hAnsi="Times New Roman"/>
          <w:iCs/>
          <w:snapToGrid w:val="0"/>
          <w:sz w:val="24"/>
          <w:szCs w:val="24"/>
        </w:rPr>
        <w:t>:</w:t>
      </w: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давать общую характеристику растительного царства;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объяснять роль растений биосфере;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давать характеристику основным группам растений (водоросли, мхи, хвощи, плауны, папоротники, голосеменные, цветковые);</w:t>
      </w:r>
    </w:p>
    <w:p w:rsidR="008C280A" w:rsidRPr="008C280A" w:rsidRDefault="008C280A" w:rsidP="00C37D6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z w:val="24"/>
          <w:szCs w:val="24"/>
        </w:rPr>
        <w:t>— объяснять происхождение растений и основные этапы развития растительного мира.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C280A">
        <w:rPr>
          <w:rFonts w:ascii="Times New Roman" w:hAnsi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i/>
          <w:iCs/>
          <w:snapToGrid w:val="0"/>
          <w:sz w:val="24"/>
          <w:szCs w:val="24"/>
        </w:rPr>
        <w:t>Учащиеся должны уметь</w:t>
      </w:r>
      <w:r w:rsidRPr="008C280A">
        <w:rPr>
          <w:rFonts w:ascii="Times New Roman" w:hAnsi="Times New Roman"/>
          <w:snapToGrid w:val="0"/>
          <w:sz w:val="24"/>
          <w:szCs w:val="24"/>
        </w:rPr>
        <w:t xml:space="preserve">: </w:t>
      </w:r>
    </w:p>
    <w:p w:rsidR="008C280A" w:rsidRPr="008C280A" w:rsidRDefault="008C280A" w:rsidP="00C37D65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выполнять лабораторные работы под руководством учителя;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</w:t>
      </w:r>
      <w:r w:rsidRPr="008C280A">
        <w:rPr>
          <w:rFonts w:ascii="Times New Roman" w:hAnsi="Times New Roman"/>
          <w:sz w:val="24"/>
          <w:szCs w:val="24"/>
        </w:rPr>
        <w:t>сравнивать представителей разных групп растений, делать выводы на основе сравнения;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</w:t>
      </w:r>
      <w:r w:rsidRPr="008C280A">
        <w:rPr>
          <w:rFonts w:ascii="Times New Roman" w:hAnsi="Times New Roman"/>
          <w:sz w:val="24"/>
          <w:szCs w:val="24"/>
        </w:rPr>
        <w:t>оценивать с эстетической точки зрения представителей растительного мира;</w:t>
      </w:r>
    </w:p>
    <w:p w:rsidR="008C280A" w:rsidRPr="00C37D65" w:rsidRDefault="008C280A" w:rsidP="00C37D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280A">
        <w:rPr>
          <w:rFonts w:ascii="Times New Roman" w:hAnsi="Times New Roman"/>
          <w:snapToGrid w:val="0"/>
          <w:sz w:val="24"/>
          <w:szCs w:val="24"/>
        </w:rPr>
        <w:t>— </w:t>
      </w:r>
      <w:r w:rsidRPr="008C280A">
        <w:rPr>
          <w:rFonts w:ascii="Times New Roman" w:hAnsi="Times New Roman"/>
          <w:sz w:val="24"/>
          <w:szCs w:val="24"/>
        </w:rPr>
        <w:t>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C280A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обучения </w:t>
      </w:r>
    </w:p>
    <w:p w:rsidR="008C280A" w:rsidRPr="008C280A" w:rsidRDefault="008C280A" w:rsidP="00C37D65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C280A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8C280A">
        <w:rPr>
          <w:rFonts w:ascii="Times New Roman" w:hAnsi="Times New Roman"/>
          <w:iCs/>
          <w:sz w:val="24"/>
          <w:szCs w:val="24"/>
        </w:rPr>
        <w:t>: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испытывать чувство гордости за российскую биологическую науку;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 xml:space="preserve">— знать правила поведения в природе; 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понимать основные факторы, определяющие взаимоотношения человека и природы;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уметь реализовывать теоретические познания на практике;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 xml:space="preserve">— понимать социальную значимость и содержание профессий, связанных с биологией; 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испытывать любовь к природе;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признавать право каждого на собственное мнение;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проявлять готовность к самостоятельным поступкам и действиям на благо природы;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 xml:space="preserve">— уметь отстаивать свою точку зрения; 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критично относиться к своим поступкам, нести ответственность за последствия;</w:t>
      </w:r>
    </w:p>
    <w:p w:rsidR="008C280A" w:rsidRPr="008C280A" w:rsidRDefault="008C280A" w:rsidP="00C37D65">
      <w:pPr>
        <w:pStyle w:val="11"/>
        <w:ind w:left="0" w:firstLine="284"/>
        <w:jc w:val="both"/>
        <w:rPr>
          <w:sz w:val="24"/>
          <w:szCs w:val="24"/>
        </w:rPr>
      </w:pPr>
      <w:r w:rsidRPr="008C280A">
        <w:rPr>
          <w:sz w:val="24"/>
          <w:szCs w:val="24"/>
        </w:rPr>
        <w:t>— уметь слушать и слышать другое мнение.</w:t>
      </w:r>
    </w:p>
    <w:p w:rsidR="008C280A" w:rsidRPr="008C280A" w:rsidRDefault="008C280A" w:rsidP="00C37D65">
      <w:pPr>
        <w:keepNext/>
        <w:keepLines/>
        <w:spacing w:after="0" w:line="240" w:lineRule="auto"/>
        <w:ind w:left="708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C280A" w:rsidRPr="00077B98" w:rsidRDefault="008C280A" w:rsidP="00C37D65">
      <w:pPr>
        <w:pStyle w:val="23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B98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Биология. Многообразие покрытосеменных растений. 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6 класс (34 ч, 1 ч в неделю)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1. Строение и многообразие покрытосеменных растений (14 ч)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  <w:u w:val="single"/>
        </w:rPr>
        <w:t>Клетки, ткани и органы растений.</w:t>
      </w:r>
      <w:r w:rsidR="00E723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B03D8">
        <w:rPr>
          <w:rFonts w:ascii="Times New Roman" w:hAnsi="Times New Roman" w:cs="Times New Roman"/>
          <w:sz w:val="24"/>
          <w:szCs w:val="24"/>
        </w:rPr>
        <w:t>Строение семян однодольных и двудольных растений. Виды корней и типы корневых систем. Зоны (участки) корня. Видоизменения корней. Побег. Почки и их строение. Рост и развитие побега. Внешнее строение листа. Клеточное строение листа. Видоизменения листьев. Строение стебля. Многообразие стеблей. Видоизменения побегов. Цветок и его строение. Соцветия. Плоды и их классификация. Распространение плодов и семян.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 </w:t>
      </w: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Внешнее и внутреннее строения корня. Строение почек (вегетативной и генеративной) и расположение их на стебле. Строение листа. Макро и микростроение стебля. Различные виды соцветий. Сухие и сочные плоды.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8C280A" w:rsidRPr="00DA6D0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D08">
        <w:rPr>
          <w:rFonts w:ascii="Times New Roman" w:hAnsi="Times New Roman" w:cs="Times New Roman"/>
          <w:sz w:val="24"/>
          <w:szCs w:val="24"/>
        </w:rPr>
        <w:t>Изучение строения семян двудольных и однодольных растений.</w:t>
      </w:r>
    </w:p>
    <w:p w:rsidR="008C280A" w:rsidRPr="00EB03D8" w:rsidRDefault="005974C0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корней, с</w:t>
      </w:r>
      <w:r w:rsidR="008C280A" w:rsidRPr="00EB03D8">
        <w:rPr>
          <w:rFonts w:ascii="Times New Roman" w:hAnsi="Times New Roman" w:cs="Times New Roman"/>
          <w:sz w:val="24"/>
          <w:szCs w:val="24"/>
        </w:rPr>
        <w:t>тержневая и мочковатая корневые системы.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Корневой чехлик и корневые волоски.</w:t>
      </w:r>
    </w:p>
    <w:p w:rsidR="008C280A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Строение почек. Расположение почек на стебле.</w:t>
      </w:r>
    </w:p>
    <w:p w:rsidR="00DA6D08" w:rsidRDefault="00DA6D08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простые и сложные, их жилкование и листорасположение.</w:t>
      </w:r>
    </w:p>
    <w:p w:rsidR="00863CE3" w:rsidRDefault="00863CE3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Строение кожицы листа. </w:t>
      </w:r>
      <w:r w:rsidRPr="00B06C5E">
        <w:rPr>
          <w:rFonts w:ascii="Times New Roman" w:eastAsia="Times New Roman" w:hAnsi="Times New Roman" w:cs="Times New Roman"/>
          <w:sz w:val="24"/>
          <w:szCs w:val="24"/>
          <w:lang w:eastAsia="ar-SA"/>
        </w:rPr>
        <w:t>Клеточное строение листа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Внутреннее строение ветки дерева.</w:t>
      </w:r>
    </w:p>
    <w:p w:rsidR="008C280A" w:rsidRPr="00EB03D8" w:rsidRDefault="005974C0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видоизменённых побегов</w:t>
      </w:r>
      <w:r w:rsidR="008C280A" w:rsidRPr="00EB03D8">
        <w:rPr>
          <w:rFonts w:ascii="Times New Roman" w:hAnsi="Times New Roman" w:cs="Times New Roman"/>
          <w:sz w:val="24"/>
          <w:szCs w:val="24"/>
        </w:rPr>
        <w:t xml:space="preserve"> (корневище, клубень, луковица).</w:t>
      </w:r>
    </w:p>
    <w:p w:rsidR="008C280A" w:rsidRPr="00EB03D8" w:rsidRDefault="005974C0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строения</w:t>
      </w:r>
      <w:r w:rsidR="008C280A" w:rsidRPr="00EB03D8">
        <w:rPr>
          <w:rFonts w:ascii="Times New Roman" w:hAnsi="Times New Roman" w:cs="Times New Roman"/>
          <w:sz w:val="24"/>
          <w:szCs w:val="24"/>
        </w:rPr>
        <w:t xml:space="preserve"> цветка. </w:t>
      </w:r>
      <w:r>
        <w:rPr>
          <w:rFonts w:ascii="Times New Roman" w:hAnsi="Times New Roman" w:cs="Times New Roman"/>
          <w:sz w:val="24"/>
          <w:szCs w:val="24"/>
        </w:rPr>
        <w:t>Ознакомление с различными</w:t>
      </w:r>
      <w:r w:rsidR="008C280A" w:rsidRPr="00EB03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видами</w:t>
      </w:r>
      <w:r w:rsidR="008C280A" w:rsidRPr="00EB03D8">
        <w:rPr>
          <w:rFonts w:ascii="Times New Roman" w:hAnsi="Times New Roman" w:cs="Times New Roman"/>
          <w:sz w:val="24"/>
          <w:szCs w:val="24"/>
        </w:rPr>
        <w:t xml:space="preserve"> соцветий.</w:t>
      </w:r>
    </w:p>
    <w:p w:rsidR="008C280A" w:rsidRPr="00EB03D8" w:rsidRDefault="005974C0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сухими и сочными плодами</w:t>
      </w:r>
      <w:r w:rsidR="008C280A" w:rsidRPr="00EB03D8">
        <w:rPr>
          <w:rFonts w:ascii="Times New Roman" w:hAnsi="Times New Roman" w:cs="Times New Roman"/>
          <w:sz w:val="24"/>
          <w:szCs w:val="24"/>
        </w:rPr>
        <w:t>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sz w:val="24"/>
          <w:szCs w:val="24"/>
        </w:rPr>
        <w:t> </w:t>
      </w:r>
      <w:r w:rsidRPr="00077B98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—внешнее и внутреннее строение органов цветковых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—видоизменения органов цветковых растений и их роль в жизни растений.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—различать и описывать органы цветковых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—объяснять связь особенностей строения органов растений со средой обитания;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—изучать органы растений в ходе лабораторных работ.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Метапредметные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—анализировать и сравнивать изучаемые объекты;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—осуществлять описание изучаемого объекта;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—определять отношения объекта с другими объектами;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—определять существенные признаки объекта;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—классифицировать объекты;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—проводить лабораторную работу в соответствии с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инструкцией.</w:t>
      </w:r>
    </w:p>
    <w:p w:rsidR="008C280A" w:rsidRPr="00EB03D8" w:rsidRDefault="00DE623E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2. Жизнь растений (12</w:t>
      </w:r>
      <w:r w:rsidR="008C280A"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  <w:u w:val="single"/>
        </w:rPr>
        <w:t xml:space="preserve"> Процессы жизнедеятельности: обмен веществ и превращение энергии, питание, фотосинтез, дыхание удаление продуктов обмена, транспорт веществ. </w:t>
      </w:r>
      <w:r w:rsidRPr="00EB03D8">
        <w:rPr>
          <w:rFonts w:ascii="Times New Roman" w:hAnsi="Times New Roman" w:cs="Times New Roman"/>
          <w:sz w:val="24"/>
          <w:szCs w:val="24"/>
        </w:rPr>
        <w:t xml:space="preserve">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Регуляция процессов жизнедеятельности.</w:t>
      </w:r>
      <w:r w:rsidRPr="00EB03D8">
        <w:rPr>
          <w:rFonts w:ascii="Times New Roman" w:hAnsi="Times New Roman" w:cs="Times New Roman"/>
          <w:sz w:val="24"/>
          <w:szCs w:val="24"/>
        </w:rPr>
        <w:t xml:space="preserve"> 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испарение воды листьями; передвижение органических веществ по лубу.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Передвижение воды и </w:t>
      </w:r>
      <w:r w:rsidR="00D83BA7">
        <w:rPr>
          <w:rFonts w:ascii="Times New Roman" w:hAnsi="Times New Roman" w:cs="Times New Roman"/>
          <w:sz w:val="24"/>
          <w:szCs w:val="24"/>
        </w:rPr>
        <w:t>минеральных веществ по стеблю</w:t>
      </w:r>
      <w:r w:rsidRPr="00EB03D8">
        <w:rPr>
          <w:rFonts w:ascii="Times New Roman" w:hAnsi="Times New Roman" w:cs="Times New Roman"/>
          <w:sz w:val="24"/>
          <w:szCs w:val="24"/>
        </w:rPr>
        <w:t>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Вегетативное размножение комнатных растений.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Определение всхожести семян растений и их посев.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—основные процессы жизнедеятельности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—особенности минерального и воздушного питания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—виды размножения растений и их значение.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—характеризовать основные процессы жизнедеятельности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—объяснять значение основных процессов жизнедеятельности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—устанавливать взаимосвязь между процессами дыхания и фотосинтеза;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—показывать значение процессов фотосинтеза в жизни растений и в природе;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—объяснять роль различных видов размножения у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—определять всхожесть семян растений.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Метапредметные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—анализировать результаты наблюдений и делать выводы;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—под руководством учителя оформлять отчёт, включающий описание эксперимента, его результатов, выводов.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3. Классификация растений (6 ч)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Основные систематические категории: вид, род, семейство, класс, отдел, царство. Знакомство с классификацией цветковых растений. Класс Двудольные растения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. Морфологическая характеристика 3—4 семейств растений, произрастающих в Верховажском районе.</w:t>
      </w:r>
      <w:r w:rsidRPr="00EB03D8">
        <w:rPr>
          <w:rFonts w:ascii="Times New Roman" w:hAnsi="Times New Roman" w:cs="Times New Roman"/>
          <w:sz w:val="24"/>
          <w:szCs w:val="24"/>
        </w:rPr>
        <w:t xml:space="preserve"> Класс Однодольные растения. Морфологическая характеристика злаков и лилейных.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Важнейшие сельскохозяйственные растения, выращиваемые в Верховажском районе, биологические основы их выращивания и народнохозяйственное значение.</w:t>
      </w:r>
      <w:r w:rsidRPr="00EB03D8">
        <w:rPr>
          <w:rFonts w:ascii="Times New Roman" w:hAnsi="Times New Roman" w:cs="Times New Roman"/>
          <w:sz w:val="24"/>
          <w:szCs w:val="24"/>
        </w:rPr>
        <w:t xml:space="preserve"> (Выбор объектов зависит от специализации растениеводства в каждой конкретной местности.)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Выявление признаков семейства по внешнему строению растений.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—основные систематические категории: вид, род, семейство, класс, отдел, царство;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—характерные признаки однодольных и двудольных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—признаки основных семейств однодольных и двудольных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—важнейшие сельскохозяйственные растения, биологические основы их выращивания и народнохозяйственное значение.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—делать морфологическую характеристику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—выявлять признаки семейства по внешнему строению растений;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—работать с определительными карточками.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Метапредметные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—различать объём и содержание понятий;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—различать родовое и видовое понятия;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—определять аспект классификации;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—осуществлять классификацию.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4.</w:t>
      </w:r>
      <w:r w:rsidR="00B81867">
        <w:rPr>
          <w:rFonts w:ascii="Times New Roman" w:hAnsi="Times New Roman" w:cs="Times New Roman"/>
          <w:b/>
          <w:bCs/>
          <w:sz w:val="24"/>
          <w:szCs w:val="24"/>
        </w:rPr>
        <w:t xml:space="preserve"> Природные сообщества (2</w:t>
      </w: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Взаимосвязь растений с другими организмами. Симбиоз. Паразитизм. 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человека. 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—взаимосвязь растений с другими организмами;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—растительные сообщества и их типы;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—закономерности развития и смены растительных сообществ;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 результатах влияния деятельности человека на растительные сообщества и влияния природной среды на человека.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—устанавливать взаимосвязь растений с другими организмами;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—определять растительные сообщества и их типы;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—объяснять влияние деятельности человека на растительные сообщества и влияние природной среды на человека;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—проводить фенологические наблюдения за весенними явлениями в природных сообществах.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Метапредметные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—под руководством учителя оформлять отчёт, включающий описание объектов наблюдений, их результаты, выводы;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—организовывать учебное взаимодействие в группе (распределять роли, договариваться друг с другом и т. д.).</w:t>
      </w:r>
    </w:p>
    <w:p w:rsidR="008C280A" w:rsidRPr="00077B9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B98">
        <w:rPr>
          <w:rFonts w:ascii="Times New Roman" w:hAnsi="Times New Roman" w:cs="Times New Roman"/>
          <w:b/>
          <w:iCs/>
          <w:sz w:val="24"/>
          <w:szCs w:val="24"/>
        </w:rPr>
        <w:t>Личностные результаты обучения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—Воспитание чувства гордости за российскую биологическую науку;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—знание и соблюдение учащимися правил поведения в природе;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—понимание основных факторов, определяющих взаимоотношения человека и природы;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—умение реализовывать теоретические познания на практике;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—осознание значения обучения для повседневной жизни и осознанного выбора профессии;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—понимание важности ответственного отношения к обучению, готовности и способности учащихся к саморазвитию и самообразованию на основе мотивации к обучению и познанию;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—умение учащихся проводить работу над ошибками для внесения корректив в усваиваемые знания;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—воспитание в учащихся любви к природе, чувства уважения к учёным, изучающим растительный мир, и эстетических чувств от общения с растениями;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—признание учащимися прав каждого на собственное мнение;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—проявление готовности к самостоятельным поступкам и действиям на благо природы;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—умение отстаивать свою точку зрения;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—критичное отношение учащихся к своим поступкам, осознание ответственности за их последствия;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—понимание необходимости ответственного, бережного отношения к окружающей среде;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—умение слушать и слышать другое мнение;</w:t>
      </w:r>
    </w:p>
    <w:p w:rsidR="008C280A" w:rsidRPr="00EB03D8" w:rsidRDefault="008C280A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—умение оперировать фактами как для доказательства, так и для опровержения существующего мнения.</w:t>
      </w:r>
    </w:p>
    <w:p w:rsidR="00EB03D8" w:rsidRPr="00EB03D8" w:rsidRDefault="00EB03D8" w:rsidP="00C37D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B03D8"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:rsidR="00EB03D8" w:rsidRPr="00EB03D8" w:rsidRDefault="00EB03D8" w:rsidP="00C37D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3D8">
        <w:rPr>
          <w:rFonts w:ascii="Times New Roman" w:eastAsia="Calibri" w:hAnsi="Times New Roman" w:cs="Times New Roman"/>
          <w:b/>
          <w:sz w:val="24"/>
          <w:szCs w:val="24"/>
        </w:rPr>
        <w:t xml:space="preserve">БИОЛОГИЯ. Животные. </w:t>
      </w:r>
      <w:r w:rsidRPr="00EB03D8">
        <w:rPr>
          <w:rFonts w:ascii="Times New Roman" w:hAnsi="Times New Roman" w:cs="Times New Roman"/>
          <w:b/>
          <w:sz w:val="24"/>
          <w:szCs w:val="24"/>
        </w:rPr>
        <w:t>(34часа, 1 час в неделю)</w:t>
      </w:r>
    </w:p>
    <w:p w:rsidR="00EB03D8" w:rsidRPr="00EB03D8" w:rsidRDefault="00EB03D8" w:rsidP="00C37D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46670B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</w:t>
      </w:r>
      <w:r w:rsidR="0046670B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Default="00EB03D8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Общие сведения о животном мире. История развития зоологии. Методы изучения животных. Наука зоология и ее структура. Сходство и различия животных и растений. Систематика животных.</w:t>
      </w:r>
    </w:p>
    <w:p w:rsidR="0046670B" w:rsidRDefault="0046670B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Лабораторная работа №1 </w:t>
      </w: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Изучение многообразия тканей животного»</w:t>
      </w:r>
    </w:p>
    <w:p w:rsidR="0046670B" w:rsidRPr="00EB03D8" w:rsidRDefault="0046670B" w:rsidP="00C37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70B">
        <w:rPr>
          <w:rFonts w:ascii="Times New Roman" w:hAnsi="Times New Roman" w:cs="Times New Roman"/>
          <w:b/>
          <w:sz w:val="24"/>
          <w:szCs w:val="24"/>
        </w:rPr>
        <w:t xml:space="preserve">Экскурсия </w:t>
      </w:r>
      <w:r>
        <w:rPr>
          <w:rFonts w:ascii="Times New Roman" w:hAnsi="Times New Roman" w:cs="Times New Roman"/>
          <w:sz w:val="24"/>
          <w:szCs w:val="24"/>
        </w:rPr>
        <w:t>«Многообразие животных»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03D8" w:rsidRPr="00EB03D8" w:rsidRDefault="00EB03D8" w:rsidP="00C37D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1. </w:t>
      </w:r>
      <w:r w:rsidR="00502996">
        <w:rPr>
          <w:rFonts w:ascii="Times New Roman" w:hAnsi="Times New Roman" w:cs="Times New Roman"/>
          <w:b/>
          <w:bCs/>
          <w:sz w:val="24"/>
          <w:szCs w:val="24"/>
        </w:rPr>
        <w:t xml:space="preserve">Одноклеточные животные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2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Простейшие: многообразие, среда и места обитания; образ жизни и поведение; биологические и экологические особенности; значение в природе и жизни человека; колониальные организмы. 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Живые инфузории. Микропрепараты простейших.</w:t>
      </w:r>
    </w:p>
    <w:p w:rsidR="00502996" w:rsidRPr="00EB03D8" w:rsidRDefault="00502996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Лабораторная работа №2 «</w:t>
      </w:r>
      <w:r>
        <w:rPr>
          <w:rFonts w:ascii="Times New Roman" w:hAnsi="Times New Roman" w:cs="Times New Roman"/>
          <w:sz w:val="24"/>
          <w:szCs w:val="24"/>
        </w:rPr>
        <w:t>Изучение строения и передвижения одноклеточных животных»</w:t>
      </w:r>
    </w:p>
    <w:p w:rsidR="00EB03D8" w:rsidRPr="00EB03D8" w:rsidRDefault="00EB03D8" w:rsidP="00C37D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2. </w:t>
      </w:r>
      <w:r w:rsidR="00502996">
        <w:rPr>
          <w:rFonts w:ascii="Times New Roman" w:hAnsi="Times New Roman" w:cs="Times New Roman"/>
          <w:b/>
          <w:bCs/>
          <w:sz w:val="24"/>
          <w:szCs w:val="24"/>
        </w:rPr>
        <w:t>Просто устроенные беспозвоночные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502996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</w:t>
      </w:r>
      <w:r w:rsidR="0050299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Беспозвоночные животные.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Тип Кишечнополостные: многообразие, среда обитания, образ жизни; биологические и экологические особенности; значение в природе и жизни человека; исчезающие, редкие и охраняемые виды.</w:t>
      </w:r>
      <w:r w:rsidR="00200C26" w:rsidRPr="00200C26">
        <w:rPr>
          <w:rFonts w:ascii="Times New Roman" w:hAnsi="Times New Roman" w:cs="Times New Roman"/>
          <w:sz w:val="24"/>
          <w:szCs w:val="24"/>
        </w:rPr>
        <w:t xml:space="preserve"> </w:t>
      </w:r>
      <w:r w:rsidR="00200C26">
        <w:rPr>
          <w:rFonts w:ascii="Times New Roman" w:hAnsi="Times New Roman" w:cs="Times New Roman"/>
          <w:sz w:val="24"/>
          <w:szCs w:val="24"/>
        </w:rPr>
        <w:t>Типы Плоские, Круглые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Микропрепарат пресноводной гидры. Образцы коралла. Видеофильм.</w:t>
      </w:r>
    </w:p>
    <w:p w:rsidR="00502996" w:rsidRDefault="00200C26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BA7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аздел 3</w:t>
      </w:r>
      <w:r w:rsidRPr="00D83BA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Целомические беспозвоночные (9 часов)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Кольчатые черви: многообразие, среда и места обитания; образ жизни и поведение; биологические и экологические особенности; значение в природе и жизни человека.</w:t>
      </w:r>
    </w:p>
    <w:p w:rsidR="00EB03D8" w:rsidRPr="00EB03D8" w:rsidRDefault="00200C26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Лабораторная работа №3</w:t>
      </w:r>
      <w:r w:rsidR="00EB03D8" w:rsidRPr="00EB03D8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r w:rsidR="00EB03D8" w:rsidRPr="00EB03D8">
        <w:rPr>
          <w:rFonts w:ascii="Times New Roman" w:hAnsi="Times New Roman" w:cs="Times New Roman"/>
          <w:snapToGrid w:val="0"/>
          <w:sz w:val="24"/>
          <w:szCs w:val="24"/>
        </w:rPr>
        <w:t>«</w:t>
      </w:r>
      <w:r>
        <w:rPr>
          <w:rFonts w:ascii="Times New Roman" w:hAnsi="Times New Roman" w:cs="Times New Roman"/>
          <w:snapToGrid w:val="0"/>
          <w:sz w:val="24"/>
          <w:szCs w:val="24"/>
        </w:rPr>
        <w:t>Изучение внешнего строения</w:t>
      </w:r>
      <w:r w:rsidR="00EB03D8"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дождевого червя</w:t>
      </w:r>
      <w:r>
        <w:rPr>
          <w:rFonts w:ascii="Times New Roman" w:hAnsi="Times New Roman" w:cs="Times New Roman"/>
          <w:snapToGrid w:val="0"/>
          <w:sz w:val="24"/>
          <w:szCs w:val="24"/>
        </w:rPr>
        <w:t>, наблюдение за его передвижением и реакциями на раздражение</w:t>
      </w:r>
      <w:r w:rsidR="00EB03D8" w:rsidRPr="00EB03D8">
        <w:rPr>
          <w:rFonts w:ascii="Times New Roman" w:hAnsi="Times New Roman" w:cs="Times New Roman"/>
          <w:snapToGrid w:val="0"/>
          <w:sz w:val="24"/>
          <w:szCs w:val="24"/>
        </w:rPr>
        <w:t>»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Тип Моллюски: многообразие, среда обитания, образ жизни и поведение; биологические и экологические особенности; значение в природе и жизни человека. 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Многообразие моллюсков и их раковин.</w:t>
      </w:r>
    </w:p>
    <w:p w:rsidR="00EB03D8" w:rsidRPr="00EB03D8" w:rsidRDefault="00200C26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Лабораторная работа №4</w:t>
      </w:r>
      <w:r w:rsidR="00EB03D8" w:rsidRPr="00EB03D8">
        <w:rPr>
          <w:rFonts w:ascii="Times New Roman" w:hAnsi="Times New Roman" w:cs="Times New Roman"/>
          <w:sz w:val="24"/>
          <w:szCs w:val="24"/>
        </w:rPr>
        <w:t xml:space="preserve"> «Изучение строения раковин моллюсков»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Тип Членистоногие. Класс Ракообразные: многообразие; среда обитания, образ жизни и поведение; биологические и экологические особенности; значение в природе и жизни человека. 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Класс Паукообразные: многообразие, среда обитания, образ жизни и поведение; биологические и экологические особенности; значение в природе и жизни человека. 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Класс Насекомые: многообразие, среда обитания, образ жизни и поведение; биологические и экологические особенности; значение в природе и жизни человека. </w:t>
      </w:r>
    </w:p>
    <w:p w:rsidR="00EB03D8" w:rsidRPr="00EB03D8" w:rsidRDefault="00200C26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Лабораторная работа №5</w:t>
      </w:r>
      <w:r w:rsidR="00EB03D8"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«Изучение типов развития насекомых»</w:t>
      </w:r>
    </w:p>
    <w:p w:rsidR="00815814" w:rsidRDefault="00815814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BA7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аздел 4</w:t>
      </w:r>
      <w:r w:rsidRPr="00D83BA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Первичноводные позвоночные (4 часа)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Тип Хордовые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  <w:u w:val="single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Позвоночные животные. Надкласс Рыбы: многообразие (круглоротые, хрящевые, костные); среда обитания, образ жизни, поведение; биологические и экологические особенности; значение в природе и жизни человека; исчезающие, редкие и охраняемые виды. </w:t>
      </w:r>
      <w:r w:rsidRPr="00EB03D8">
        <w:rPr>
          <w:rFonts w:ascii="Times New Roman" w:hAnsi="Times New Roman" w:cs="Times New Roman"/>
          <w:snapToGrid w:val="0"/>
          <w:sz w:val="24"/>
          <w:szCs w:val="24"/>
          <w:u w:val="single"/>
        </w:rPr>
        <w:t>Исчезающие, редкие и охраняемые виды, занесенные в Красную книгу Вологодской области.</w:t>
      </w:r>
    </w:p>
    <w:p w:rsid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Класс Земноводные: многообразие;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Исчезающие, редкие и охраняемые виды, занесенные в Красную книгу Вологодской области.</w:t>
      </w:r>
    </w:p>
    <w:p w:rsidR="00815814" w:rsidRDefault="00815814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Лабораторная работа №6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«Изучение внешнего строения и передвижения рыб»</w:t>
      </w:r>
    </w:p>
    <w:p w:rsidR="00815814" w:rsidRDefault="00815814" w:rsidP="00815814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BA7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аздел 5</w:t>
      </w:r>
      <w:r w:rsidRPr="00D83BA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Первичноназемные позвоночные (6 часов)</w:t>
      </w:r>
    </w:p>
    <w:p w:rsidR="00815814" w:rsidRPr="00EB03D8" w:rsidRDefault="00815814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Класс Пресмыкающиеся: многообразие;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Исчезающие, редкие и охраняемые виды, занесенные в Красную книгу Вологодской области.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Класс Птицы: многообразие;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Исчезающие, редкие и охраняемые виды, занесенные в Красную книгу Вологодской области.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Класс Млекопитающие: важнейшие представители отрядов; в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 xml:space="preserve">ажнейшие представители отрядов млекопитающих, обитающие в Вологодской области; </w:t>
      </w:r>
      <w:r w:rsidRPr="00EB03D8">
        <w:rPr>
          <w:rFonts w:ascii="Times New Roman" w:hAnsi="Times New Roman" w:cs="Times New Roman"/>
          <w:sz w:val="24"/>
          <w:szCs w:val="24"/>
        </w:rPr>
        <w:t xml:space="preserve">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Исчезающие, редкие и охраняемые виды, занесенные в Красную книгу Вологодской области.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3A581E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Видеофильм.</w:t>
      </w:r>
    </w:p>
    <w:p w:rsidR="003A581E" w:rsidRDefault="003A581E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Лабораторная работа №7 </w:t>
      </w:r>
      <w:r>
        <w:rPr>
          <w:rFonts w:ascii="Times New Roman" w:hAnsi="Times New Roman" w:cs="Times New Roman"/>
          <w:sz w:val="24"/>
          <w:szCs w:val="24"/>
        </w:rPr>
        <w:t>«Изучение внешнего строения и перьевого покрова птиц»</w:t>
      </w:r>
    </w:p>
    <w:p w:rsidR="003A581E" w:rsidRDefault="003A581E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napToGrid w:val="0"/>
          <w:sz w:val="24"/>
          <w:szCs w:val="24"/>
        </w:rPr>
        <w:t>Лабораторная работа №8</w:t>
      </w:r>
      <w:r>
        <w:rPr>
          <w:rFonts w:ascii="Times New Roman" w:hAnsi="Times New Roman" w:cs="Times New Roman"/>
          <w:sz w:val="24"/>
          <w:szCs w:val="24"/>
        </w:rPr>
        <w:t>«Изучение внешнего строения, скелета и зубной системы млекопитающих»</w:t>
      </w:r>
    </w:p>
    <w:p w:rsidR="003A581E" w:rsidRPr="003A581E" w:rsidRDefault="003A581E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E">
        <w:rPr>
          <w:rFonts w:ascii="Times New Roman" w:hAnsi="Times New Roman" w:cs="Times New Roman"/>
          <w:sz w:val="24"/>
          <w:szCs w:val="24"/>
        </w:rPr>
        <w:t>Экскурсия «Разнообразие птиц и млекопитающих Верховажского района»</w:t>
      </w:r>
    </w:p>
    <w:p w:rsidR="003A581E" w:rsidRPr="003A581E" w:rsidRDefault="003A581E" w:rsidP="00C37D65">
      <w:pPr>
        <w:widowControl w:val="0"/>
        <w:snapToGrid w:val="0"/>
        <w:spacing w:after="0" w:line="240" w:lineRule="auto"/>
        <w:jc w:val="both"/>
        <w:rPr>
          <w:rFonts w:ascii="Times New Roman" w:eastAsia="Batang" w:hAnsi="Times New Roman" w:cs="Times New Roman"/>
          <w:i/>
          <w:spacing w:val="-4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6</w:t>
      </w:r>
      <w:r w:rsidRPr="00DC0DA2">
        <w:rPr>
          <w:rFonts w:ascii="Times New Roman" w:hAnsi="Times New Roman" w:cs="Times New Roman"/>
          <w:b/>
          <w:bCs/>
          <w:sz w:val="24"/>
          <w:szCs w:val="24"/>
        </w:rPr>
        <w:t xml:space="preserve">. Эволюция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животного мира </w:t>
      </w:r>
      <w:r w:rsidRPr="003A581E">
        <w:rPr>
          <w:rFonts w:ascii="Times New Roman" w:hAnsi="Times New Roman" w:cs="Times New Roman"/>
          <w:i/>
          <w:iCs/>
          <w:sz w:val="24"/>
          <w:szCs w:val="24"/>
        </w:rPr>
        <w:t>(6 часов)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EB03D8">
        <w:rPr>
          <w:rFonts w:ascii="Times New Roman" w:eastAsia="Batang" w:hAnsi="Times New Roman" w:cs="Times New Roman"/>
          <w:spacing w:val="-4"/>
          <w:sz w:val="24"/>
          <w:szCs w:val="24"/>
          <w:lang w:eastAsia="ko-KR"/>
        </w:rPr>
        <w:t>Покровы тела. Опорно-двигательная система и способы передвижения. Полости тела. Органы дыхания и газообмен. Органы пищеварения. Обмен веществ и превращение энергии. Кровеносная система. Кровь. Органы выделения</w:t>
      </w:r>
      <w:r w:rsidRPr="00EB03D8">
        <w:rPr>
          <w:rFonts w:ascii="Times New Roman" w:eastAsia="Batang" w:hAnsi="Times New Roman" w:cs="Times New Roman"/>
          <w:sz w:val="24"/>
          <w:szCs w:val="24"/>
          <w:lang w:eastAsia="ko-KR"/>
        </w:rPr>
        <w:t>. Органы чувств, нервная система, инстинкт, рефлекс. Регуляция деятельности организма.</w:t>
      </w:r>
      <w:r w:rsidR="003A581E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Половая система. Этапы развития животного мира.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EB03D8">
        <w:rPr>
          <w:rFonts w:ascii="Times New Roman" w:eastAsia="Batang" w:hAnsi="Times New Roman" w:cs="Times New Roman"/>
          <w:b/>
          <w:bCs/>
          <w:i/>
          <w:iCs/>
          <w:sz w:val="24"/>
          <w:szCs w:val="24"/>
          <w:lang w:eastAsia="ko-KR"/>
        </w:rPr>
        <w:t>Демонстрация</w:t>
      </w:r>
      <w:r w:rsidRPr="00EB03D8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EB03D8">
        <w:rPr>
          <w:rFonts w:ascii="Times New Roman" w:eastAsia="Batang" w:hAnsi="Times New Roman" w:cs="Times New Roman"/>
          <w:sz w:val="24"/>
          <w:szCs w:val="24"/>
          <w:lang w:eastAsia="ko-KR"/>
        </w:rPr>
        <w:t>Влажные препараты, скелеты, модели и муляжи.</w:t>
      </w:r>
    </w:p>
    <w:p w:rsidR="00E14465" w:rsidRPr="00E14465" w:rsidRDefault="00E14465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7</w:t>
      </w:r>
      <w:r w:rsidRPr="00DC0DA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Значение животных в природе и жизни человека </w:t>
      </w:r>
      <w:r w:rsidRPr="00E14465">
        <w:rPr>
          <w:rFonts w:ascii="Times New Roman" w:hAnsi="Times New Roman" w:cs="Times New Roman"/>
          <w:i/>
          <w:iCs/>
          <w:sz w:val="24"/>
          <w:szCs w:val="24"/>
        </w:rPr>
        <w:t>(1 час)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Влияние деятельности человека на животных. Промысел животных.</w:t>
      </w:r>
    </w:p>
    <w:p w:rsidR="00EB03D8" w:rsidRP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Одомашнивание. Разведение, основы содержания и селекции сельскохозяйственных животных.</w:t>
      </w:r>
    </w:p>
    <w:p w:rsidR="00EB03D8" w:rsidRDefault="00EB03D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03D8">
        <w:rPr>
          <w:rFonts w:ascii="Times New Roman" w:hAnsi="Times New Roman" w:cs="Times New Roman"/>
          <w:sz w:val="24"/>
          <w:szCs w:val="24"/>
        </w:rPr>
        <w:t>Охрана животного мира: законы, система мониторинга, охраняемые территории. Красная книга. Рациональное использование животных.</w:t>
      </w:r>
      <w:r w:rsidRPr="00EB03D8">
        <w:rPr>
          <w:rFonts w:ascii="Times New Roman" w:hAnsi="Times New Roman" w:cs="Times New Roman"/>
          <w:snapToGrid w:val="0"/>
          <w:sz w:val="24"/>
          <w:szCs w:val="24"/>
          <w:u w:val="single"/>
        </w:rPr>
        <w:t xml:space="preserve"> </w:t>
      </w:r>
      <w:r w:rsidRPr="00EB03D8">
        <w:rPr>
          <w:rFonts w:ascii="Times New Roman" w:hAnsi="Times New Roman" w:cs="Times New Roman"/>
          <w:sz w:val="24"/>
          <w:szCs w:val="24"/>
          <w:u w:val="single"/>
        </w:rPr>
        <w:t>Охраняемые природные территории, расположенные в Вологодской области.</w:t>
      </w:r>
    </w:p>
    <w:p w:rsidR="00077B98" w:rsidRPr="00EB03D8" w:rsidRDefault="00077B98" w:rsidP="00C37D65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3D8" w:rsidRPr="00077B98" w:rsidRDefault="00EB03D8" w:rsidP="00C37D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B98">
        <w:rPr>
          <w:rFonts w:ascii="Times New Roman" w:eastAsia="Calibri" w:hAnsi="Times New Roman" w:cs="Times New Roman"/>
          <w:b/>
          <w:sz w:val="28"/>
          <w:szCs w:val="28"/>
        </w:rPr>
        <w:t>8 класс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Биология. Человек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(68 часов, 2 часа в неделю)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1. Введение. Науки, изучающие организм человека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2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Науки, изучающие организм человека: анатомия, физиология, психология и гигиена. Их становление и методы исследования.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методы наук, изучающих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основные этапы развития наук, изучающих человека.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выделять специфические особенности человека как биосоциального существа.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работать с учебником и дополнительной литературой.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2. Происхождение человека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3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эволюцию человека. Человеческие расы. Человек как вид.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Модель «Происхождение человека». Модели остатков древней культуры человека.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узнать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место человека в систематике;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этапы эволюции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человеческие расы.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объяснять место и роль человека в природе;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определять черты сходства и различия человека и животных;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доказывать несостоятельность расистских взглядов о преимуществах одних рас перед другими</w:t>
      </w:r>
      <w:r w:rsidRPr="00EB03D8">
        <w:rPr>
          <w:rFonts w:ascii="Times New Roman" w:hAnsi="Times New Roman" w:cs="Times New Roman"/>
          <w:sz w:val="24"/>
          <w:szCs w:val="24"/>
        </w:rPr>
        <w:t>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adjustRightInd w:val="0"/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с</w:t>
      </w:r>
      <w:r w:rsidRPr="00EB03D8">
        <w:rPr>
          <w:rFonts w:ascii="Times New Roman" w:hAnsi="Times New Roman" w:cs="Times New Roman"/>
          <w:sz w:val="24"/>
          <w:szCs w:val="24"/>
        </w:rPr>
        <w:t>оставлять сообщения на основе обобщения материала учебника и дополнительной литературы;</w:t>
      </w:r>
    </w:p>
    <w:p w:rsidR="00EB03D8" w:rsidRPr="00EB03D8" w:rsidRDefault="00EB03D8" w:rsidP="00C37D65">
      <w:pPr>
        <w:widowControl w:val="0"/>
        <w:adjustRightInd w:val="0"/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устанавливать причинно-следственные связи при анализе основных этапов эволюции и происхождения человеческих рас.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3. Строение организма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5358B0">
        <w:rPr>
          <w:rFonts w:ascii="Times New Roman" w:hAnsi="Times New Roman" w:cs="Times New Roman"/>
          <w:i/>
          <w:iCs/>
          <w:sz w:val="24"/>
          <w:szCs w:val="24"/>
        </w:rPr>
        <w:t>5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Общий обзор организма Уровни организации. Структура тела. Органы и системы органов. Клеточное строение организма. Ткани.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Внешняя и внутренняя среда организма. Строение и функции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окисление, их значение. Роль ферментов в обмене веществ. Рост и развитие клетки. Состояния физиологического покоя и возбуждения.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Ткани. Образование тканей. Эпителиальные, соединительные, мышечные, нервная ткани. Строение и функция нейрона. Синапс.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Разложение пероксида водорода ферментом каталазой.</w:t>
      </w:r>
    </w:p>
    <w:p w:rsidR="00EB03D8" w:rsidRDefault="00077B9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03D8"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CD0B46" w:rsidRPr="00CD0B46" w:rsidRDefault="00CD0B46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D0B46">
        <w:rPr>
          <w:rFonts w:ascii="Times New Roman" w:hAnsi="Times New Roman" w:cs="Times New Roman"/>
          <w:bCs/>
          <w:iCs/>
          <w:sz w:val="24"/>
          <w:szCs w:val="24"/>
        </w:rPr>
        <w:t>Выявление особенностей строения клеток разных тканей</w:t>
      </w:r>
    </w:p>
    <w:p w:rsidR="00EB03D8" w:rsidRPr="00EB03D8" w:rsidRDefault="00077B9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03D8" w:rsidRPr="00EB03D8">
        <w:rPr>
          <w:rFonts w:ascii="Times New Roman" w:hAnsi="Times New Roman" w:cs="Times New Roman"/>
          <w:sz w:val="24"/>
          <w:szCs w:val="24"/>
        </w:rPr>
        <w:t>Рефлекторная регуляция органов и систем организма.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общее строение организма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строение тканей организма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EB03D8">
        <w:rPr>
          <w:rFonts w:ascii="Times New Roman" w:hAnsi="Times New Roman" w:cs="Times New Roman"/>
          <w:sz w:val="24"/>
          <w:szCs w:val="24"/>
        </w:rPr>
        <w:t>рефлекторную регуляцию органов и систем организма человека.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EB03D8">
        <w:rPr>
          <w:rFonts w:ascii="Times New Roman" w:hAnsi="Times New Roman" w:cs="Times New Roman"/>
          <w:sz w:val="24"/>
          <w:szCs w:val="24"/>
        </w:rPr>
        <w:t>выделять существенные признаки организма человека, особенности его биологической природы;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EB03D8">
        <w:rPr>
          <w:rFonts w:ascii="Times New Roman" w:hAnsi="Times New Roman" w:cs="Times New Roman"/>
          <w:sz w:val="24"/>
          <w:szCs w:val="24"/>
        </w:rPr>
        <w:t>наблюдать и описывать клетки и ткани на готовых микропрепаратах;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EB03D8">
        <w:rPr>
          <w:rFonts w:ascii="Times New Roman" w:hAnsi="Times New Roman" w:cs="Times New Roman"/>
          <w:sz w:val="24"/>
          <w:szCs w:val="24"/>
        </w:rPr>
        <w:t>выделять существенные признаки процессов рефлекторной регуляции жизнедеятельности организма человека.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сравнивать клетки, ткани организма человека и делать выводы на основе сравнения;</w:t>
      </w:r>
    </w:p>
    <w:p w:rsidR="00077B9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биологические исследования и делать выводы на основе полученных результатов.</w:t>
      </w:r>
    </w:p>
    <w:p w:rsidR="00EB03D8" w:rsidRPr="00077B9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</w:t>
      </w:r>
      <w:r w:rsidR="00CD0B46">
        <w:rPr>
          <w:rFonts w:ascii="Times New Roman" w:hAnsi="Times New Roman" w:cs="Times New Roman"/>
          <w:b/>
          <w:bCs/>
          <w:sz w:val="24"/>
          <w:szCs w:val="24"/>
        </w:rPr>
        <w:t>л 4. Опорно-двигательный аппарат</w:t>
      </w: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5358B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Скелет и мышцы, их функции. Химический состав костей, их макро- и микростроение, типы костей. Скелет человека, его приспособление к прямо-хождению, трудовой деятельности. Изменения, связанные с развитием мозга и речи. Типы соединений костей: неподвижные, полуподвижные, подвижные (суставы).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Строение мышц и сухожилий. Обзор мышц человеческого тела. Мышцы-антагонисты и синергисты. Работа скелетных мышц и их регуляция. Понятие о двигательной единице. Изменение мышцы при тренировке. Последствия гиподинамии. Энергетика мышечного сокращения. Динамическая и статическая работа.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Нарушения осанки и развитие плоскостопия: причины, выявление, предупреждение и исправление.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Первая помощь при ушибах, переломах костей и вывихах суставов.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Скелет и муляжи торса человека, черепа, костей конечностей, позвонков. Распилы костей. Приемы оказания первой помощи при травмах.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79F" w:rsidRDefault="007A779F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особенностей</w:t>
      </w:r>
      <w:r w:rsidR="000C5F51">
        <w:rPr>
          <w:rFonts w:ascii="Times New Roman" w:hAnsi="Times New Roman" w:cs="Times New Roman"/>
          <w:sz w:val="24"/>
          <w:szCs w:val="24"/>
        </w:rPr>
        <w:t xml:space="preserve"> строения позвонков. Выявление нарушения осанки и наличия плоскостопия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строение скелета и мышц, их функции.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объяснять особенности строения скелета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распознавать на наглядных пособиях кости скелета конечностей и их поясов;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оказывать первую помощь при ушибах, переломах костей и вывихах суставов.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устанавливать причинно-следственные связи на примере зависимости гибкости тела человека от строения его позвоночника.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5. Внутренняя среда организма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5358B0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Функции клеток крови. Свертывание крови. Роль кальция и витамина К в свертывании крови. Анализ крови. Малокровие. Кроветворение.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Борьба организма с инфекцией. Иммунитет. Защитные барьеры организма. Л. Пастер и И. И. Мечников. Антигены и антитела. Специфический и неспецифический иммунитет. Клеточный и гуморальный иммунитет.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Бацилло-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Резус-фактор. Пересадка органов и тканей.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EB03D8" w:rsidRPr="00EB03D8" w:rsidRDefault="000C5F51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Сравнение микроскопического строения </w:t>
      </w:r>
      <w:r w:rsidR="00EB03D8" w:rsidRPr="00EB03D8">
        <w:rPr>
          <w:rFonts w:ascii="Times New Roman" w:hAnsi="Times New Roman" w:cs="Times New Roman"/>
          <w:sz w:val="24"/>
          <w:szCs w:val="24"/>
        </w:rPr>
        <w:t>крови человека и лягушки.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компоненты внутренней среды организма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защитные барьеры организма;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правила переливание крови.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выявлять взаимосвязь между особенностями строения клеток крови и их функциями;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наблюдение и описание клеток крови на готовых микропрепаратах.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сравнение клеток организма человека и делать выводы на основе сравнения;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выявлять взаимосвязи между особенностями строения клеток крови и их функциями.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6. Кровеносная и лимфатическая системы организма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5358B0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сердечно-сосудистой системы. Доврачебная помощь при заболевании сердца и сосудов. Первая помощь при кровотечениях.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Модели сердца и торса человека. Приемы измерения артериального давления по методу Короткова. Приемы остановки кровотечений.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0C5F51" w:rsidRDefault="000C5F51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Подсчёт пульса в разных условиях. Измерение артериального давления.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органы кровеносной и лимфатической систем, их роль в организме;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заболеваниях сердца и сосудов и их профилактике.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объяснять строение и роль кровеносной и лимфатической систем;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особенности строения сосудистой системы и движения крови по сосудам;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измерять пульс и кровяное давление.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находить в учебной и научно-популярной литературе информацию о заболеваниях сердечно-сосудистой системы, оформлять её в виде рефератов, докладов.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7. Дыхание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4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легких и тканях. Механизмы вдоха и выдоха. Нервная и гуморальная регуляция дыхания. Охрана воздушной среды. Функциональные возможности дыхательной системы как показатель здоровья. Жизненная емкость легких.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Выявление и предупреждение болезней органов дыхания. Флюорография. Туберкулез и рак легких. Первая помощь утопающему, при удушении и заваливании землей, электротравме.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Модель гортани. Модель, поясняющая механизм вдоха и выдоха. Приемы определения проходимости носовых ходов у маленьких детей. Роль резонаторов, усиливающих звук. Опыт по обнаружению углекислого газа в выдыхаемом воздухе. Измерение жизненной емкости легких. Приемы искусственного дыхания.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строение и функции органов дыхания;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механизмы вдоха и выдоха;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нервную и гуморальную регуляцию дыхания.</w:t>
      </w:r>
    </w:p>
    <w:p w:rsidR="00EB03D8" w:rsidRPr="00EB03D8" w:rsidRDefault="00077B9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   </w:t>
      </w:r>
      <w:r w:rsidR="00EB03D8"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="00EB03D8"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процессов дыхания и газообмена;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оказывать первую помощь при отравлении угарным газом, спасении утопающего, простудных заболеваниях.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находить в учебной и научно-популярной литературе информацию об инфекционных заболеваниях, оформлять её в виде рефератов, докладов.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8. Пищеварение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6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Торс человека.</w:t>
      </w:r>
    </w:p>
    <w:p w:rsidR="00EB03D8" w:rsidRPr="00EB03D8" w:rsidRDefault="00EB03D8" w:rsidP="000C5F51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строение и функции пищеварительной системы;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пищевые продукты и питательные вещества, их роль в обмене веществ;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правила предупреждения желудочно-кишечных инфекций и гельминтозов.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процессов питания и пищеварения;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приводить доказательства (аргументировать) необходимости соблюдения мер профилактики нарушений работы пищеварительной системы.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биологические исследования и делать выводы на основе полученных результатов.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9. Обмен веществ и энергии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3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Обмен веществ и энергии —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 Энергозатраты человека и пищевой рацион. Нормы и режим питания. Основной и общий обмен. Энергетическая емкость пищи.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обмен веществ и энергии — основное свойство всех живых существ;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роль ферментов в обмене веществ;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классификацию витаминов;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нормы и режим питания.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обмена веществ и превращений энергии в организме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объяснять роль витаминов в организме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приводить доказательства (аргументация) необходимости соблюдения мер профилактики нарушений развития авитаминозов.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классифицировать витамины.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10. Покровные органы. Терморегуляция. Выделение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4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Наружные покровы тела человека. Строение и функции кожи. Ногти и волосы. Роль кожи в обменных процессах. Рецепторы кожи. Участие в теплорегуляции.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Уход за кожей, ногтями и волосами в зависимости от типа кожи. Гигиена одежды и обуви. Причины кожных заболеваний. Грибковые и паразитарные болезни, их профилактика и лечение у дерматолога. Травмы: ожоги, обморожения.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Терморегуляция организма. Закаливание. Доврачебная помощь при общем охлаждении организма. Первая помощь при тепловом и солнечном ударе.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Рельефная таблица «Строение кожи».</w:t>
      </w:r>
    </w:p>
    <w:p w:rsidR="00EB03D8" w:rsidRPr="00EB03D8" w:rsidRDefault="00077B9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03D8" w:rsidRPr="00EB03D8">
        <w:rPr>
          <w:rFonts w:ascii="Times New Roman" w:hAnsi="Times New Roman" w:cs="Times New Roman"/>
          <w:sz w:val="24"/>
          <w:szCs w:val="24"/>
        </w:rPr>
        <w:t>Значение органов выделения в поддержании гомеостаза внутренней среды организма. Органы мочевыделительной системы, их строение и функции. Строение и работа почек. Нефроны. Первичная и конечная моча. Заболевания органов выделительной системы и их предупреждение.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Модель почки. Рельефная таблица «Органы выделения».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наружные покровы тела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строение и функция кожи;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органы мочевыделительной системы, их строение и функции;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заболевания органов выделительной системы и способы их предупреждения.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покровов тела, терморегуляции;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оказывать первую помощь при тепловом и солнечном ударах, ожогах, обморожениях, травмах кожного покрова.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биологические исследования и делать выводы на основе полученных результатов.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11. Нервная система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5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Значение нервной системы. Мозг и психика. Строение нервной системы: спинной и головной мозг — центральная нервная система, нервы и нервные узлы —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Соматический и вегетативный отделы нервной системы. Симпатический и парасимпатический подотделы вегетативной нервной системы, их взаимодействие.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Модель головного мозга человека.</w:t>
      </w:r>
    </w:p>
    <w:p w:rsidR="00EB03D8" w:rsidRPr="00EB03D8" w:rsidRDefault="000C5F51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Лабораторная работа</w:t>
      </w:r>
    </w:p>
    <w:p w:rsidR="000C5F51" w:rsidRDefault="000C5F51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строения головного мозга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строение нервной системы;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соматический и вегетативный отделы нервной системы.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объяснять значение нервной системы в</w:t>
      </w: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sz w:val="24"/>
          <w:szCs w:val="24"/>
        </w:rPr>
        <w:t>регуляции процессов жизнедеятельности;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объяснять влияние отделов нервной системы на деятельность органов;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биологические исследования и делать выводы на основе полученных результатов.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12. Анализаторы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5358B0">
        <w:rPr>
          <w:rFonts w:ascii="Times New Roman" w:hAnsi="Times New Roman" w:cs="Times New Roman"/>
          <w:i/>
          <w:iCs/>
          <w:sz w:val="24"/>
          <w:szCs w:val="24"/>
        </w:rPr>
        <w:t>4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Органы равновесия, кожно-мышечной чувствительности, обоняния и вкуса и их анализаторы. Взаимодействие анализаторов.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Модели глаза и уха. Опыты, выявляющие функции радужной оболочки, хрусталика, палочек и колбочек.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</w:t>
      </w:r>
      <w:r w:rsidR="000C5F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ораторная</w:t>
      </w: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C5F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</w:t>
      </w:r>
    </w:p>
    <w:p w:rsidR="000C5F51" w:rsidRDefault="000C5F51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строения и работы органа зрения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анализаторы и органы чувств, их значение.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строения и функционирования органов чувств.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B03D8">
        <w:rPr>
          <w:rFonts w:ascii="Times New Roman" w:hAnsi="Times New Roman" w:cs="Times New Roman"/>
          <w:b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/>
          <w:sz w:val="24"/>
          <w:szCs w:val="24"/>
        </w:rPr>
        <w:t>Учащиеся должна уметь</w:t>
      </w:r>
      <w:r w:rsidRPr="00EB03D8">
        <w:rPr>
          <w:rFonts w:ascii="Times New Roman" w:hAnsi="Times New Roman" w:cs="Times New Roman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устанавливать причинно-следственные связи между строением анализатора и выполняемой им функцией;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биологические исследования и делать выводы на основе полученных результатов.</w:t>
      </w:r>
    </w:p>
    <w:p w:rsidR="00EB03D8" w:rsidRPr="00EB03D8" w:rsidRDefault="00EB03D8" w:rsidP="00077B9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13. Высшая нервная деятельность. Поведение. Психика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5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Вклад отечественных ученых в разработку учения о высшей нервной деятельности. И. М. Сеченов и И. П. Павлов. Открытие центрального торможения. Безусловные и условные рефлексы. Безусловное и условное торможение. Закон взаимной индукции возбуждения-торможения. Учение А. А. Ухтомского о доминанте.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Врожденные программы поведения: безусловные рефлексы, инстинкты, запечатление. Приобретенные программы поведения: условные рефлексы, рассудочная деятельность, динамический стереотип.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Познавательные процессы: ощущение, восприятие, представления, память, воображение, мышление.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Волевые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его виды и основные свойства. Причины рассеянности. Воспитание внимания, памяти, воли. Развитие наблюдательности и мышления.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0C5F51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Безусловные и условные рефлексы человека (по методу речевого подкрепления). Двойственные изображения. Иллюзии установки. Выполнение тестов на наблюдательность и внимание, логическую и механическую памя</w:t>
      </w:r>
      <w:r w:rsidR="000C5F51">
        <w:rPr>
          <w:rFonts w:ascii="Times New Roman" w:hAnsi="Times New Roman" w:cs="Times New Roman"/>
          <w:sz w:val="24"/>
          <w:szCs w:val="24"/>
        </w:rPr>
        <w:t>ть, консерватизм мышления и пр.</w:t>
      </w:r>
    </w:p>
    <w:p w:rsidR="00EB03D8" w:rsidRPr="00EB03D8" w:rsidRDefault="00EB03D8" w:rsidP="00AF64D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вклад отечественных ученых в разработку учения о высшей нервной деятельности;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особенности высшей нервной деятельности человека.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особенности поведения и психики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объяснять роль обучения и воспитания в развитии поведения и психики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характеризовать особенности высшей нервной деятельности человека и роль речи в развитии человека.</w:t>
      </w:r>
    </w:p>
    <w:p w:rsidR="00EB03D8" w:rsidRPr="00EB03D8" w:rsidRDefault="00EB03D8" w:rsidP="00534C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классифицировать типы и виды памяти.</w:t>
      </w:r>
    </w:p>
    <w:p w:rsidR="00EB03D8" w:rsidRPr="00EB03D8" w:rsidRDefault="00EB03D8" w:rsidP="00534CD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14. </w:t>
      </w:r>
      <w:r w:rsidR="000C5F51">
        <w:rPr>
          <w:rFonts w:ascii="Times New Roman" w:hAnsi="Times New Roman" w:cs="Times New Roman"/>
          <w:b/>
          <w:bCs/>
          <w:sz w:val="24"/>
          <w:szCs w:val="24"/>
        </w:rPr>
        <w:t>Эндокринная система</w:t>
      </w:r>
      <w:r w:rsidRPr="00EB03D8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2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желез, надпочечников и поджелудочной железы. Причины сахарного диабета.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Модель черепа с откидной крышкой для показа местоположения гипофиза. Модель гортани с щитовидной железой. Модель почек с надпочечниками.</w:t>
      </w:r>
    </w:p>
    <w:p w:rsidR="00EB03D8" w:rsidRPr="00EB03D8" w:rsidRDefault="00EB03D8" w:rsidP="00534C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железы внешней, внутренней и смешанной секреции;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взаимодействие нервной и гуморальной регуляции.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строения и функционирования органов эндокринной системы;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устанавливать е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динство нервной и гуморальной регуляции.</w:t>
      </w:r>
    </w:p>
    <w:p w:rsidR="00EB03D8" w:rsidRPr="00534CD5" w:rsidRDefault="00EB03D8" w:rsidP="00534CD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34CD5">
        <w:rPr>
          <w:rFonts w:ascii="Times New Roman" w:hAnsi="Times New Roman" w:cs="Times New Roman"/>
          <w:b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классифицировать железы в организме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устанавливать взаимосвязи при обсуждении взаимодействия нервной и гуморальной регуляции.</w:t>
      </w:r>
    </w:p>
    <w:p w:rsidR="00EB03D8" w:rsidRPr="00EB03D8" w:rsidRDefault="00EB03D8" w:rsidP="00534CD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15. Индивидуальное развитие организма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5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Жизненные циклы организмов. Бесполое и половое размножение. Преимущества полового размножения. Мужская и женская половые системы. Сперматозоиды и яйцеклетки. Роль половых хромосом в определении пола будущего ребенка. Менструации и поллюции.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Геккеля—Мюллера и причины отступления от него. Влияние наркогенных веществ (табака, алкоголя, наркотиков) на развитие и здоровье человека.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Наследственные и врожденные заболевания. Заболевания, передающиеся половым путем: СПИД, сифилис и др.; их профилактика.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Развитие ребенка после рождения. Новорожденный и грудной ребенок, уход за ним. Половое созревание. Биологическая и социальная зрелость. Вред ранних половых контактов и абортов.</w:t>
      </w:r>
    </w:p>
    <w:p w:rsidR="00EB03D8" w:rsidRPr="00EB03D8" w:rsidRDefault="00EB03D8" w:rsidP="00C37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Индивид и личность. Темперамент и характер. Самопознание, общественный образ жизни,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межличностные отношения. Стадии вхождения личности в группу. Интересы, склонности, способности. Выбор жизненного пути.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Тесты, определяющие тип темперамента.</w:t>
      </w:r>
    </w:p>
    <w:p w:rsidR="00EB03D8" w:rsidRPr="00EB03D8" w:rsidRDefault="00EB03D8" w:rsidP="00534C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жизненные циклы организмов;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мужскую и женскую половые системы;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наследственные и врожденные заболевания и заболевания, передающиеся половым путем, а также меры их профилактики.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выделять существенные признаки органов размножения человека;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объяснять вредное влияния никотина, алкоголя и наркотиков на развитие плода;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приводить доказательства (аргументация) необходимости соблюдения мер профилактики инфекций, передающихся половым путем, ВИЧ-инфекции, медико-генетического консультирования для предупреждения наследственных заболеваний человека.</w:t>
      </w:r>
    </w:p>
    <w:p w:rsidR="00EB03D8" w:rsidRPr="00EB03D8" w:rsidRDefault="00EB03D8" w:rsidP="00534C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 результаты обучения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EB03D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napToGrid w:val="0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приводить доказательства (аргументация) 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EB03D8" w:rsidRPr="00EB03D8" w:rsidRDefault="00EB03D8" w:rsidP="00534CD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испытывать чувство гордости за российскую биологическую науку;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следить за соблюдением правил поведения в природе; 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понимать основные факторы, определяющие взаимоотношения человека и природы;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уметь реализовывать теоретические познания на практике;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понимать ценность здорового и безопасного образа жизни; 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признавать ценность жизни во всех её проявлениях и необходимость ответственного, бережного отношения к окружающей среде;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осознавать значение семьи в жизни человека и общества; 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принимать ценности семейной жизни; 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уважительно и заботливо относиться к членам своей семьи; 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понимать значение обучения для повседневной жизни и осознанного выбора профессии;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проводить работу над ошибками для внесения корректив в усваиваемые знания;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признавать право каждого на собственное мнение;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формировать эмоционально-положительное отношение сверстников к себе через глубокое знание зоологической науки;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проявлять готовность к самостоятельным поступкам и действиям на благо природы;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уметь отстаивать свою точку зрения; 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критично относиться к своим поступкам, нести ответственность за их последствия;</w:t>
      </w:r>
    </w:p>
    <w:p w:rsidR="00EB03D8" w:rsidRPr="00C37D65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уметь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:rsidR="00EB03D8" w:rsidRDefault="00EB03D8" w:rsidP="00534CD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Резерв времени</w:t>
      </w:r>
      <w:r w:rsidRPr="00EB03D8">
        <w:rPr>
          <w:rFonts w:ascii="Times New Roman" w:hAnsi="Times New Roman" w:cs="Times New Roman"/>
          <w:sz w:val="24"/>
          <w:szCs w:val="24"/>
        </w:rPr>
        <w:t> </w:t>
      </w:r>
      <w:r w:rsidR="005358B0">
        <w:rPr>
          <w:rFonts w:ascii="Times New Roman" w:hAnsi="Times New Roman" w:cs="Times New Roman"/>
          <w:b/>
          <w:sz w:val="24"/>
          <w:szCs w:val="24"/>
        </w:rPr>
        <w:t>— 1 час</w:t>
      </w:r>
    </w:p>
    <w:p w:rsidR="00534CD5" w:rsidRPr="00EB03D8" w:rsidRDefault="00534CD5" w:rsidP="00534CD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EB03D8" w:rsidRPr="00534CD5" w:rsidRDefault="00EB03D8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CD5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EB03D8" w:rsidRPr="00EB03D8" w:rsidRDefault="00EB03D8" w:rsidP="00C37D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sz w:val="24"/>
          <w:szCs w:val="24"/>
        </w:rPr>
        <w:t xml:space="preserve">Биология. </w:t>
      </w:r>
      <w:r w:rsidRPr="00EB03D8">
        <w:rPr>
          <w:rFonts w:ascii="Times New Roman" w:hAnsi="Times New Roman" w:cs="Times New Roman"/>
          <w:b/>
          <w:bCs/>
          <w:sz w:val="24"/>
          <w:szCs w:val="24"/>
        </w:rPr>
        <w:t>Введение в общую биологию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B848D8" w:rsidRPr="00B848D8" w:rsidRDefault="00B848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848D8">
        <w:rPr>
          <w:rFonts w:ascii="Times New Roman" w:hAnsi="Times New Roman" w:cs="Times New Roman"/>
          <w:bCs/>
          <w:sz w:val="24"/>
          <w:szCs w:val="24"/>
        </w:rPr>
        <w:t>На освоение программы в 9 классе отводится 2 часа в неделю, в год – 67 часов, так как учащиеся 9 классов заканчивают обучение 25 мая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3 часа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Биология наука о живой природе. Значение биологических знаний в современной жизни. Профессии, связанные с биологией. Методы исследования биологии. Понятие «жизнь». Современные научные представления о сущности жизни. Свойства живого. Уровни организации живой природы.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Портреты ученых, внесших значительный вклад в развитие биологической науки.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свойства живого;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методы исследования биологии;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значение биологических знаний в современной жизни.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иметь представление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биологии, как науке о живой природе;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профессиях, связанных с биологией;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 уровневой организации живой природы.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1. Молекулярный уровень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10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Общая характеристика молекулярного уровня организации живого. Состав, строение и функции органических веществ, входящих в состав живого: углеводы, липиды, белки, нуклеиновые кислоты, АТФ и другие органические соединения. Биологические катализаторы. Вирусы.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Схемы строения молекул химических соединений, относящихся к основным группам органических веществ.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  <w:r w:rsidRPr="003A27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знать состав, строение и функции органических веществ, входящих в состав живого;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иметь первоначальные систематизированные представления о молекулярном уровне организации живого, о вирусах как неклеточных формах жизни;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катализаторов.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2. Клеточный уровень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14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Общая характеристика клеточного уровня организации живого. Клетка — структурная и функциональная единица жизни. Методы изучения клетки. Основные положения клеточной теории. Химический состав клетки и его постоянство. Строение клетки. Функции органоидов клетки. Прокариоты, эукариоты. Хромосомный набор клетки. Обмен веществ и превращение энергии — основа жизнедеятельности клетки. Энергетический обмен в клетке клетки. Аэробное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Модель клетки. Микропрепараты митоза в клетках корешков лука; хромосом. Модели-аппликации, иллюстрирующие деление клеток. Расщепление пероксида водорода с помощью ферментов, содержащихся в живых клетках.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EB03D8" w:rsidRPr="00EB03D8" w:rsidRDefault="00FA2E6B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EB03D8" w:rsidRPr="00EB03D8">
        <w:rPr>
          <w:rFonts w:ascii="Times New Roman" w:hAnsi="Times New Roman" w:cs="Times New Roman"/>
          <w:sz w:val="24"/>
          <w:szCs w:val="24"/>
        </w:rPr>
        <w:t xml:space="preserve">клеток </w:t>
      </w:r>
      <w:r>
        <w:rPr>
          <w:rFonts w:ascii="Times New Roman" w:hAnsi="Times New Roman" w:cs="Times New Roman"/>
          <w:sz w:val="24"/>
          <w:szCs w:val="24"/>
        </w:rPr>
        <w:t xml:space="preserve">и тканей </w:t>
      </w:r>
      <w:r w:rsidR="00EB03D8" w:rsidRPr="00EB03D8">
        <w:rPr>
          <w:rFonts w:ascii="Times New Roman" w:hAnsi="Times New Roman" w:cs="Times New Roman"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>тений и животных на готовых микропрепаратах</w:t>
      </w:r>
      <w:r w:rsidR="00EB03D8" w:rsidRPr="00EB03D8">
        <w:rPr>
          <w:rFonts w:ascii="Times New Roman" w:hAnsi="Times New Roman" w:cs="Times New Roman"/>
          <w:sz w:val="24"/>
          <w:szCs w:val="24"/>
        </w:rPr>
        <w:t>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методы изучения клетки;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особенности строения клетки эукариот и прокариот;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функции органоидов клетки;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положения клеточной теории;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химический состав клетки.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/>
          <w:sz w:val="24"/>
          <w:szCs w:val="24"/>
        </w:rPr>
        <w:t>Учащиеся должны иметь представление</w:t>
      </w:r>
      <w:r w:rsidRPr="00EB03D8">
        <w:rPr>
          <w:rFonts w:ascii="Times New Roman" w:hAnsi="Times New Roman" w:cs="Times New Roman"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клеточном уровне организации живого;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клетке как структурной и функциональной единице жизни;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 обмене веществ и превращение энергии как основе жизнедеятельности клетки;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росте, развитии и жизненном цикле клеток;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об особенностях митотического деления клетки.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/>
          <w:sz w:val="24"/>
          <w:szCs w:val="24"/>
        </w:rPr>
        <w:t>Учащиеся должны получить опыт</w:t>
      </w:r>
      <w:r w:rsidRPr="00EB03D8">
        <w:rPr>
          <w:rFonts w:ascii="Times New Roman" w:hAnsi="Times New Roman" w:cs="Times New Roman"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использования методов биологической науки и проведения несложных биологических экспериментов для изучения клеток живых организмов.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3. Организменный уровень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FA2E6B">
        <w:rPr>
          <w:rFonts w:ascii="Times New Roman" w:hAnsi="Times New Roman" w:cs="Times New Roman"/>
          <w:i/>
          <w:iCs/>
          <w:sz w:val="24"/>
          <w:szCs w:val="24"/>
        </w:rPr>
        <w:t>14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Бесполое и половое размножение организмов. Половые клетки. Оплодотворение. Индивидуальное развитие организмов. Биогенетический закон. Основные закономерности передачи наследственной информации. Генетическая непрерывность жизни. Закономерности изменчивости.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Микропрепараты яйцеклетки и сперматозоида животных.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Выявление изменчивости организмов.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сущность биогенетического закона;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закономерности передачи наследственной информации;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закономерности изменчивости;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методы селекции растений, животных и микроорганизмов;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особенности развития половых клеток.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иметь представление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организменном уровне организации живого;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мейозе;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 особенностях индивидуального развития организмов;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об особенностях бесполого и полового размножения организмов;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 оплодотворении и его биологической роли.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Тема 4. Популяционно-видовой уровень </w:t>
      </w:r>
      <w:r w:rsidRPr="00EB03D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FA2E6B">
        <w:rPr>
          <w:rFonts w:ascii="Times New Roman" w:hAnsi="Times New Roman" w:cs="Times New Roman"/>
          <w:bCs/>
          <w:i/>
          <w:iCs/>
          <w:sz w:val="24"/>
          <w:szCs w:val="24"/>
        </w:rPr>
        <w:t>9</w:t>
      </w:r>
      <w:r w:rsidRPr="00EB03D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часов</w:t>
      </w:r>
      <w:r w:rsidRPr="00EB03D8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Вид, его критерии. Структура вида. Происхождение видов. Развитие эволюционных представлений. Популяция — элементарная единица эволюции. Борьба за существование и естественный отбор. Экология как наука. Экологические факторы и условия среды.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Основные положения теории эволюции. Движущие силы эволюции: наследственность, изменчивость, борьба за существование, естественный отбор. Приспособленность и ее относительность. Искусственный отбор. Селекция. Образование видов — микроэволюция. Макроэволюция.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Гербарии, коллекции, модели, муляжи растений и животных. Живые растения и животные. Гербарии и коллекции, иллюстрирующие изменчивость, наследственность, приспособленность, результаты искусственного отбора.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Изучение морфологического критерия вида.</w:t>
      </w:r>
    </w:p>
    <w:p w:rsidR="00FA2E6B" w:rsidRPr="00EB03D8" w:rsidRDefault="00FA2E6B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приспособлений у организмов к среде обитания (на конкретном примере)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Экскурсии</w:t>
      </w:r>
    </w:p>
    <w:p w:rsidR="00EB03D8" w:rsidRPr="00EB03D8" w:rsidRDefault="00FA2E6B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Естественный отбор – движущая сила эволюции</w:t>
      </w:r>
      <w:r w:rsidR="00EB03D8" w:rsidRPr="00EB03D8">
        <w:rPr>
          <w:rFonts w:ascii="Times New Roman" w:hAnsi="Times New Roman" w:cs="Times New Roman"/>
          <w:sz w:val="24"/>
          <w:szCs w:val="24"/>
        </w:rPr>
        <w:t>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критерии вида и его популяционную структуру;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экологические факторы и условия среды;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положения теории эволюции Ч. Дарвина;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движущие силы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пути достижения биологического прогресса.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иметь представление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популяционно-видовом уровне организации живого;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виде и его структуре;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влиянии экологических условий на организмы;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происхождении видов;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развитии эволюционных представлений;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синтетической теории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популяции как элементарной единице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микроэволюции;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механизмах видообразования;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макроэволюции и ее направлениях.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получить опыт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использования методов биологической науки и проведения несложных биологических экспериментов для изучения морфологического критерия видов.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Раздел 5. Экосистемный уровень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FA2E6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Биоценоз. Экосистема. Биогеоценоз. Взаимосвязь популяций в биогеоценозе. Цепи питания. Обмен веществ, поток и превращение энергии в биогеоценозе. Искусственные биоценозы. Экологическая сукцессия.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Коллекции, иллюстрирующие экологические взаимосвязи в биогеоценозах. Модели экосистем.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Экскурсии </w:t>
      </w:r>
    </w:p>
    <w:p w:rsidR="00EB03D8" w:rsidRPr="00EB03D8" w:rsidRDefault="00FA2E6B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и описание экосистемы своей местности</w:t>
      </w:r>
      <w:r w:rsidR="00EB03D8" w:rsidRPr="00EB03D8">
        <w:rPr>
          <w:rFonts w:ascii="Times New Roman" w:hAnsi="Times New Roman" w:cs="Times New Roman"/>
          <w:sz w:val="24"/>
          <w:szCs w:val="24"/>
        </w:rPr>
        <w:t>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критерии вида и его популяционную структуру;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экологические факторы и условия среды;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положения теории эволюции Ч. Дарвина;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движущие силы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пути достижения биологического прогресса.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иметь представление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популяционно-видовом уровне организации живого;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виде и его структуре;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влиянии экологических условий на организмы;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происхождении видов;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развитии эволюционных представлений;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синтетической теории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популяции как элементарной единице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микроэволюции;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механизмах видообразования;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макроэволюции и ее направлениях.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получить опыт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использования методов биологической науки и проведения несложных биологических экспериментов для изучения морфологического критерия видов.</w:t>
      </w:r>
    </w:p>
    <w:p w:rsidR="00EB03D8" w:rsidRPr="00EB03D8" w:rsidRDefault="00EB03D8" w:rsidP="003A276D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sz w:val="24"/>
          <w:szCs w:val="24"/>
        </w:rPr>
        <w:t>Раздел 6.</w:t>
      </w: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b/>
          <w:bCs/>
          <w:sz w:val="24"/>
          <w:szCs w:val="24"/>
        </w:rPr>
        <w:t xml:space="preserve">Биосферный уровень </w:t>
      </w:r>
      <w:r w:rsidRPr="00EB03D8">
        <w:rPr>
          <w:rFonts w:ascii="Times New Roman" w:hAnsi="Times New Roman" w:cs="Times New Roman"/>
          <w:iCs/>
          <w:sz w:val="24"/>
          <w:szCs w:val="24"/>
        </w:rPr>
        <w:t>(</w:t>
      </w:r>
      <w:r w:rsidR="00FA2E6B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EB03D8">
        <w:rPr>
          <w:rFonts w:ascii="Times New Roman" w:hAnsi="Times New Roman" w:cs="Times New Roman"/>
          <w:iCs/>
          <w:sz w:val="24"/>
          <w:szCs w:val="24"/>
        </w:rPr>
        <w:t>)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Биосфера и ее структура, свойства, закономерности. Круговорот веществ и энергии в биосфере. Экологические кризисы. Основы рационального природопользования.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Возникновение и развитие жизни. Взгляды, гипотезы и теории о происхождении жизни. Краткая история развития органического мира. Доказательства эволюции.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Демонстрация 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Модели-аппликации «Биосфера и человек». Окаменелости, отпечатки, скелеты позвоночных животных.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 </w:t>
      </w: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Изучение палеонтологических доказательств эволюции.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Экскурсии</w:t>
      </w:r>
    </w:p>
    <w:p w:rsidR="00EB03D8" w:rsidRPr="00EB03D8" w:rsidRDefault="00EB03D8" w:rsidP="00C37D65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В краеведческий музей или на геологическое обнажение.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основные гипотезы возникновения жизни на Земле;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особенности антропогенного воздействие на биосферу;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основы рационального природопользования;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основные этапы развития жизни на Земле.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иметь представление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биосферном уровне организации живого;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средообразующей деятельности организмов;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взаимосвязи живого и неживого в биосфере;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круговороте веществ в биосфере;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 эволюции биосферы;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об экологических кризисах;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о развитии представлений о происхождении жизни и современном состоянии проблемы;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доказательствах эволюции;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Учащиеся должны демонстрировать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знание основ экологической грамотности — оценивать последствия деятельности человека в природе и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осознавать необходимость действий по сохранению биоразнообразия и природных местообитаний видов растений и животных.</w:t>
      </w:r>
    </w:p>
    <w:p w:rsidR="00EB03D8" w:rsidRPr="003A276D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A276D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 результаты</w:t>
      </w:r>
      <w:r w:rsidRPr="003A27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  <w:r w:rsidRPr="00EB03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определять понятия, формируемые в процессе изучения темы;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классифицировать и самостоятельно выбирать критерии для классификации;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самостоятельно формулировать проблемы исследования и составлять поэтапную структуру будущего самостоятельного исследования;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результатами;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формулировать выводы;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устанавливать причинно-следственные связи между событиями, явлениями;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применять модели и схемы для решения учебных и познавательных задач;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владеть приемами смыслового чтения, составлять тезисы и план-конспекты по результатам чтения;</w:t>
      </w:r>
    </w:p>
    <w:p w:rsidR="00EB03D8" w:rsidRPr="00EB03D8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организовывать учебное сотрудничество и совместную деятельн</w:t>
      </w:r>
      <w:r w:rsidR="003A276D">
        <w:rPr>
          <w:rFonts w:ascii="Times New Roman" w:hAnsi="Times New Roman" w:cs="Times New Roman"/>
          <w:sz w:val="24"/>
          <w:szCs w:val="24"/>
        </w:rPr>
        <w:t>ость с учителем и сверстниками;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использовать информационно-коммуникационные технологии при подготовке сообщений, мультимедийных презентаций;</w:t>
      </w:r>
    </w:p>
    <w:p w:rsidR="00EB03D8" w:rsidRPr="00EB03D8" w:rsidRDefault="00EB03D8" w:rsidP="003A276D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демонстрировать экологическое мышление и примен</w:t>
      </w:r>
      <w:r w:rsidR="003A276D">
        <w:rPr>
          <w:rFonts w:ascii="Times New Roman" w:hAnsi="Times New Roman" w:cs="Times New Roman"/>
          <w:sz w:val="24"/>
          <w:szCs w:val="24"/>
        </w:rPr>
        <w:t>ять его в повседневной жизни.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Личностные результаты обучения </w:t>
      </w:r>
    </w:p>
    <w:p w:rsidR="00EB03D8" w:rsidRPr="00EB03D8" w:rsidRDefault="00EB03D8" w:rsidP="00C37D6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B03D8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EB03D8">
        <w:rPr>
          <w:rFonts w:ascii="Times New Roman" w:hAnsi="Times New Roman" w:cs="Times New Roman"/>
          <w:iCs/>
          <w:sz w:val="24"/>
          <w:szCs w:val="24"/>
        </w:rPr>
        <w:t>: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испытывать чувство гордости за российскую биологическую науку;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осознавать,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уметь реализовывать теоретические познания в повседневной жизни;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понимать значение обучения для повседневной жизни и осознанного выбора профессии;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признавать право каждого на собственное мнение;</w:t>
      </w:r>
    </w:p>
    <w:p w:rsidR="00EB03D8" w:rsidRPr="00EB03D8" w:rsidRDefault="00EB03D8" w:rsidP="00C37D65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 xml:space="preserve">— уметь отстаивать свою точку зрения; </w:t>
      </w:r>
    </w:p>
    <w:p w:rsidR="00EB03D8" w:rsidRPr="00EB03D8" w:rsidRDefault="00EB03D8" w:rsidP="003A276D">
      <w:pPr>
        <w:tabs>
          <w:tab w:val="num" w:pos="7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3D8">
        <w:rPr>
          <w:rFonts w:ascii="Times New Roman" w:hAnsi="Times New Roman" w:cs="Times New Roman"/>
          <w:sz w:val="24"/>
          <w:szCs w:val="24"/>
        </w:rPr>
        <w:t>— критично относиться к своим поступкам, нести отв</w:t>
      </w:r>
      <w:r w:rsidR="003A276D">
        <w:rPr>
          <w:rFonts w:ascii="Times New Roman" w:hAnsi="Times New Roman" w:cs="Times New Roman"/>
          <w:sz w:val="24"/>
          <w:szCs w:val="24"/>
        </w:rPr>
        <w:t>етственность за их последствия.</w:t>
      </w:r>
    </w:p>
    <w:p w:rsidR="00B848D8" w:rsidRDefault="00B848D8" w:rsidP="00E64918">
      <w:pPr>
        <w:spacing w:after="0" w:line="240" w:lineRule="auto"/>
        <w:contextualSpacing/>
        <w:jc w:val="both"/>
        <w:rPr>
          <w:rStyle w:val="ucoz-forum-post"/>
          <w:rFonts w:ascii="Times New Roman" w:hAnsi="Times New Roman" w:cs="Times New Roman"/>
          <w:color w:val="FF0000"/>
          <w:sz w:val="24"/>
          <w:szCs w:val="24"/>
        </w:rPr>
      </w:pPr>
    </w:p>
    <w:p w:rsidR="00B848D8" w:rsidRDefault="00B848D8" w:rsidP="00C37D65">
      <w:pPr>
        <w:spacing w:after="0" w:line="240" w:lineRule="auto"/>
        <w:ind w:firstLine="709"/>
        <w:contextualSpacing/>
        <w:jc w:val="both"/>
        <w:rPr>
          <w:rStyle w:val="ucoz-forum-post"/>
          <w:rFonts w:ascii="Times New Roman" w:hAnsi="Times New Roman" w:cs="Times New Roman"/>
          <w:color w:val="FF0000"/>
          <w:sz w:val="24"/>
          <w:szCs w:val="24"/>
        </w:rPr>
      </w:pPr>
    </w:p>
    <w:p w:rsidR="00EB03D8" w:rsidRPr="00E64918" w:rsidRDefault="00EB03D8" w:rsidP="00C37D65">
      <w:pPr>
        <w:spacing w:after="0" w:line="240" w:lineRule="auto"/>
        <w:ind w:firstLine="709"/>
        <w:contextualSpacing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E64918">
        <w:rPr>
          <w:rStyle w:val="ucoz-forum-post"/>
          <w:rFonts w:ascii="Times New Roman" w:hAnsi="Times New Roman" w:cs="Times New Roman"/>
          <w:sz w:val="24"/>
          <w:szCs w:val="24"/>
        </w:rPr>
        <w:t>При необходимости в течение учебного года учитель может вносить в программу коррективы: изменять последовательность уроков внутри темы, переносить сроки контрольных работ, имея на это объективные причины.</w:t>
      </w:r>
    </w:p>
    <w:p w:rsidR="00B848D8" w:rsidRPr="00E64918" w:rsidRDefault="00B848D8" w:rsidP="00B848D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C6DCC" w:rsidRPr="003A276D" w:rsidRDefault="00EB03D8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276D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5B08AB" w:rsidRPr="00A16FAF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FAF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B32AC0" w:rsidRPr="00A16FAF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F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57"/>
        <w:gridCol w:w="7289"/>
        <w:gridCol w:w="1713"/>
      </w:tblGrid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 w:rsidRPr="00B32AC0">
              <w:rPr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 w:rsidRPr="00B32AC0">
              <w:rPr>
                <w:b/>
                <w:sz w:val="28"/>
                <w:szCs w:val="28"/>
                <w:lang w:eastAsia="ar-SA"/>
              </w:rPr>
              <w:t>Тема урока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 w:rsidRPr="00B32AC0">
              <w:rPr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</w:tr>
      <w:tr w:rsidR="00B32AC0" w:rsidRPr="00B32AC0" w:rsidTr="00B32AC0">
        <w:trPr>
          <w:trHeight w:val="429"/>
        </w:trPr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Биология - наука о живой природе.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Методы исследования</w:t>
            </w:r>
            <w:r w:rsidR="00E7233A">
              <w:rPr>
                <w:sz w:val="24"/>
                <w:szCs w:val="24"/>
                <w:lang w:eastAsia="ar-SA"/>
              </w:rPr>
              <w:t xml:space="preserve"> в</w:t>
            </w:r>
            <w:r w:rsidRPr="00B32AC0">
              <w:rPr>
                <w:sz w:val="24"/>
                <w:szCs w:val="24"/>
                <w:lang w:eastAsia="ar-SA"/>
              </w:rPr>
              <w:t xml:space="preserve"> биологии.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Разнообразие живой природы. Царства живых организмов</w:t>
            </w:r>
            <w:r w:rsidR="00FF6963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Среды обитания живых организмов</w:t>
            </w:r>
            <w:r w:rsidR="00FF6963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8C0D79">
        <w:trPr>
          <w:trHeight w:val="434"/>
        </w:trPr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Экологические факторы и их влияние на живые организмы</w:t>
            </w:r>
            <w:r w:rsidR="00FF6963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289" w:type="dxa"/>
          </w:tcPr>
          <w:p w:rsidR="00B32AC0" w:rsidRPr="00B32AC0" w:rsidRDefault="008C0D79" w:rsidP="008C0D79">
            <w:pPr>
              <w:widowControl w:val="0"/>
              <w:snapToGrid w:val="0"/>
              <w:spacing w:line="226" w:lineRule="exac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Экскурсия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«</w:t>
            </w:r>
            <w:r w:rsidRPr="00C17246">
              <w:rPr>
                <w:sz w:val="24"/>
                <w:szCs w:val="24"/>
              </w:rPr>
              <w:t>Многообразие живых организмов, осенние явления в жизни растений и животных.</w:t>
            </w:r>
            <w:r>
              <w:rPr>
                <w:sz w:val="24"/>
                <w:szCs w:val="24"/>
              </w:rPr>
              <w:t>»</w:t>
            </w:r>
            <w:r w:rsidRPr="00B32AC0">
              <w:rPr>
                <w:sz w:val="24"/>
                <w:szCs w:val="24"/>
                <w:lang w:eastAsia="ar-SA"/>
              </w:rPr>
              <w:t xml:space="preserve"> Практическая работа.</w:t>
            </w:r>
            <w:r w:rsidRPr="00B32AC0">
              <w:rPr>
                <w:iCs/>
                <w:sz w:val="24"/>
                <w:szCs w:val="24"/>
                <w:lang w:eastAsia="ar-SA"/>
              </w:rPr>
              <w:t xml:space="preserve"> </w:t>
            </w:r>
            <w:r>
              <w:rPr>
                <w:iCs/>
                <w:sz w:val="24"/>
                <w:szCs w:val="24"/>
                <w:lang w:eastAsia="ar-SA"/>
              </w:rPr>
              <w:t>«</w:t>
            </w:r>
            <w:r w:rsidRPr="00B32AC0">
              <w:rPr>
                <w:iCs/>
                <w:sz w:val="24"/>
                <w:szCs w:val="24"/>
                <w:lang w:eastAsia="ar-SA"/>
              </w:rPr>
              <w:t>Фенологические наблюдения за сезонными изменениями в природе</w:t>
            </w:r>
            <w:r>
              <w:rPr>
                <w:iCs/>
                <w:sz w:val="24"/>
                <w:szCs w:val="24"/>
                <w:lang w:eastAsia="ar-SA"/>
              </w:rPr>
              <w:t>»</w:t>
            </w:r>
            <w:r w:rsidRPr="00B32AC0">
              <w:rPr>
                <w:iCs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 xml:space="preserve">Раздел  </w:t>
            </w:r>
            <w:r w:rsidRPr="00B32AC0">
              <w:rPr>
                <w:b/>
                <w:sz w:val="24"/>
                <w:szCs w:val="24"/>
                <w:lang w:val="en-US" w:eastAsia="ar-SA"/>
              </w:rPr>
              <w:t>I</w:t>
            </w:r>
            <w:r w:rsidRPr="00B32AC0">
              <w:rPr>
                <w:b/>
                <w:sz w:val="24"/>
                <w:szCs w:val="24"/>
                <w:lang w:eastAsia="ar-SA"/>
              </w:rPr>
              <w:t xml:space="preserve">      Клеточное строение организмов.</w:t>
            </w:r>
          </w:p>
        </w:tc>
        <w:tc>
          <w:tcPr>
            <w:tcW w:w="1713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10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289" w:type="dxa"/>
          </w:tcPr>
          <w:p w:rsidR="00B32AC0" w:rsidRPr="00B32AC0" w:rsidRDefault="00B32AC0" w:rsidP="007B6A09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Устройство увеличительных прибор</w:t>
            </w:r>
            <w:r w:rsidR="007B6A09">
              <w:rPr>
                <w:sz w:val="24"/>
                <w:szCs w:val="24"/>
                <w:lang w:eastAsia="ar-SA"/>
              </w:rPr>
              <w:t>ов.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8</w:t>
            </w:r>
            <w:r w:rsidR="00BC4B9F">
              <w:rPr>
                <w:b/>
                <w:sz w:val="24"/>
                <w:szCs w:val="24"/>
                <w:lang w:eastAsia="ar-SA"/>
              </w:rPr>
              <w:t>-9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Строе</w:t>
            </w:r>
            <w:r w:rsidR="007B6A09">
              <w:rPr>
                <w:sz w:val="24"/>
                <w:szCs w:val="24"/>
                <w:lang w:eastAsia="ar-SA"/>
              </w:rPr>
              <w:t>ние клетки. Лабораторная работа №1</w:t>
            </w:r>
            <w:r w:rsidRPr="00B32AC0">
              <w:rPr>
                <w:sz w:val="24"/>
                <w:szCs w:val="24"/>
                <w:lang w:eastAsia="ar-SA"/>
              </w:rPr>
              <w:t xml:space="preserve"> </w:t>
            </w:r>
            <w:r w:rsidR="007B6A09" w:rsidRPr="00E7233A">
              <w:rPr>
                <w:sz w:val="24"/>
                <w:szCs w:val="24"/>
                <w:lang w:eastAsia="ar-SA"/>
              </w:rPr>
              <w:t>«</w:t>
            </w:r>
            <w:r w:rsidR="007B6A09" w:rsidRPr="00E7233A">
              <w:rPr>
                <w:sz w:val="24"/>
                <w:szCs w:val="24"/>
              </w:rPr>
              <w:t>Рассматривание строения клеток растения с помощью лупы. Строение клеток кожицы чешуи лука»</w:t>
            </w:r>
          </w:p>
        </w:tc>
        <w:tc>
          <w:tcPr>
            <w:tcW w:w="1713" w:type="dxa"/>
          </w:tcPr>
          <w:p w:rsidR="00B32AC0" w:rsidRPr="00B32AC0" w:rsidRDefault="000B2A5E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289" w:type="dxa"/>
          </w:tcPr>
          <w:p w:rsidR="00B32AC0" w:rsidRPr="00B32AC0" w:rsidRDefault="00E64918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Пластиды. Лабораторная работа №2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 </w:t>
            </w:r>
            <w:r w:rsidR="007B6A09">
              <w:rPr>
                <w:sz w:val="24"/>
                <w:szCs w:val="24"/>
                <w:lang w:eastAsia="ar-SA"/>
              </w:rPr>
              <w:t>«</w:t>
            </w:r>
            <w:r w:rsidR="00B32AC0" w:rsidRPr="00B32AC0">
              <w:rPr>
                <w:sz w:val="24"/>
                <w:szCs w:val="24"/>
                <w:lang w:eastAsia="ar-SA"/>
              </w:rPr>
              <w:t>Приготовление препарата  и рассматривание под микроскопом пластид в клетках пло</w:t>
            </w:r>
            <w:r w:rsidR="001B463C">
              <w:rPr>
                <w:sz w:val="24"/>
                <w:szCs w:val="24"/>
                <w:lang w:eastAsia="ar-SA"/>
              </w:rPr>
              <w:t>дов томатов, рябины и шиповника</w:t>
            </w:r>
            <w:r w:rsidR="002E6FE6">
              <w:rPr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713" w:type="dxa"/>
          </w:tcPr>
          <w:p w:rsidR="00B32AC0" w:rsidRPr="007B6A09" w:rsidRDefault="00B32AC0" w:rsidP="00B32AC0">
            <w:pPr>
              <w:suppressAutoHyphens/>
              <w:spacing w:after="0" w:line="240" w:lineRule="auto"/>
              <w:jc w:val="both"/>
              <w:rPr>
                <w:b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Химический состав клетки.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289" w:type="dxa"/>
          </w:tcPr>
          <w:p w:rsidR="003E5015" w:rsidRDefault="00B32AC0" w:rsidP="00B32AC0">
            <w:pPr>
              <w:suppressAutoHyphens/>
              <w:spacing w:after="0" w:line="240" w:lineRule="auto"/>
              <w:jc w:val="both"/>
              <w:rPr>
                <w:sz w:val="22"/>
                <w:szCs w:val="22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Жизнедеятельно</w:t>
            </w:r>
            <w:r w:rsidR="001B463C">
              <w:rPr>
                <w:sz w:val="24"/>
                <w:szCs w:val="24"/>
                <w:lang w:eastAsia="ar-SA"/>
              </w:rPr>
              <w:t>ст</w:t>
            </w:r>
            <w:r w:rsidR="00E64918">
              <w:rPr>
                <w:sz w:val="24"/>
                <w:szCs w:val="24"/>
                <w:lang w:eastAsia="ar-SA"/>
              </w:rPr>
              <w:t>ь клетки. Лабораторная работа №3</w:t>
            </w:r>
            <w:r w:rsidRPr="00B32AC0">
              <w:rPr>
                <w:sz w:val="24"/>
                <w:szCs w:val="24"/>
                <w:lang w:eastAsia="ar-SA"/>
              </w:rPr>
              <w:t xml:space="preserve"> </w:t>
            </w:r>
            <w:r w:rsidR="001B463C" w:rsidRPr="001B463C">
              <w:rPr>
                <w:sz w:val="22"/>
                <w:szCs w:val="22"/>
                <w:lang w:eastAsia="ar-SA"/>
              </w:rPr>
              <w:t>«</w:t>
            </w:r>
            <w:r w:rsidRPr="001B463C">
              <w:rPr>
                <w:sz w:val="22"/>
                <w:szCs w:val="22"/>
                <w:lang w:eastAsia="ar-SA"/>
              </w:rPr>
              <w:t xml:space="preserve">Приготовление препарата и рассматривание под микроскопом движения </w:t>
            </w:r>
          </w:p>
          <w:p w:rsidR="003E5015" w:rsidRPr="00E7233A" w:rsidRDefault="00B32AC0" w:rsidP="00B32AC0">
            <w:pPr>
              <w:suppressAutoHyphens/>
              <w:spacing w:after="0" w:line="240" w:lineRule="auto"/>
              <w:jc w:val="both"/>
              <w:rPr>
                <w:sz w:val="22"/>
                <w:szCs w:val="22"/>
                <w:lang w:eastAsia="ar-SA"/>
              </w:rPr>
            </w:pPr>
            <w:r w:rsidRPr="001B463C">
              <w:rPr>
                <w:sz w:val="22"/>
                <w:szCs w:val="22"/>
                <w:lang w:eastAsia="ar-SA"/>
              </w:rPr>
              <w:t>цитоплазмы в клетках листа элодеи</w:t>
            </w:r>
            <w:r w:rsidR="001B463C" w:rsidRPr="001B463C">
              <w:rPr>
                <w:sz w:val="22"/>
                <w:szCs w:val="22"/>
                <w:lang w:eastAsia="ar-SA"/>
              </w:rPr>
              <w:t>.»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3E5015" w:rsidRPr="00B32AC0" w:rsidTr="00B32AC0">
        <w:tc>
          <w:tcPr>
            <w:tcW w:w="757" w:type="dxa"/>
          </w:tcPr>
          <w:p w:rsidR="003E5015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289" w:type="dxa"/>
          </w:tcPr>
          <w:p w:rsidR="003E5015" w:rsidRPr="00B32AC0" w:rsidRDefault="003E5015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Жизнедеятельно</w:t>
            </w:r>
            <w:r>
              <w:rPr>
                <w:sz w:val="24"/>
                <w:szCs w:val="24"/>
                <w:lang w:eastAsia="ar-SA"/>
              </w:rPr>
              <w:t>сть клетки, её деление и рост.</w:t>
            </w:r>
          </w:p>
        </w:tc>
        <w:tc>
          <w:tcPr>
            <w:tcW w:w="1713" w:type="dxa"/>
          </w:tcPr>
          <w:p w:rsidR="003E5015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14-15</w:t>
            </w:r>
          </w:p>
        </w:tc>
        <w:tc>
          <w:tcPr>
            <w:tcW w:w="7289" w:type="dxa"/>
          </w:tcPr>
          <w:p w:rsidR="003E5015" w:rsidRPr="00B32AC0" w:rsidRDefault="00E64918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Ткани. Лабораторная работа № 4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 </w:t>
            </w:r>
            <w:r w:rsidR="001B463C">
              <w:rPr>
                <w:sz w:val="24"/>
                <w:szCs w:val="24"/>
                <w:lang w:eastAsia="ar-SA"/>
              </w:rPr>
              <w:t>«</w:t>
            </w:r>
            <w:r w:rsidR="00B32AC0" w:rsidRPr="00B32AC0">
              <w:rPr>
                <w:sz w:val="24"/>
                <w:szCs w:val="24"/>
                <w:lang w:eastAsia="ar-SA"/>
              </w:rPr>
              <w:t>Рассматривание под микроскопом готовых микропрепаратов различных растительных тканей</w:t>
            </w:r>
            <w:r w:rsidR="001B463C">
              <w:rPr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1713" w:type="dxa"/>
          </w:tcPr>
          <w:p w:rsidR="00B32AC0" w:rsidRPr="00B32AC0" w:rsidRDefault="003E5015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3E5015" w:rsidRPr="00B32AC0" w:rsidTr="00B32AC0">
        <w:tc>
          <w:tcPr>
            <w:tcW w:w="757" w:type="dxa"/>
          </w:tcPr>
          <w:p w:rsidR="003E5015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289" w:type="dxa"/>
          </w:tcPr>
          <w:p w:rsidR="003E5015" w:rsidRDefault="00AC1F88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Административная контрольная работа за 1 полугодие</w:t>
            </w:r>
          </w:p>
        </w:tc>
        <w:tc>
          <w:tcPr>
            <w:tcW w:w="1713" w:type="dxa"/>
          </w:tcPr>
          <w:p w:rsidR="003E5015" w:rsidRPr="00B32AC0" w:rsidRDefault="000B2A5E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3E5015" w:rsidRPr="00B32AC0" w:rsidTr="00B32AC0">
        <w:tc>
          <w:tcPr>
            <w:tcW w:w="757" w:type="dxa"/>
          </w:tcPr>
          <w:p w:rsidR="003E5015" w:rsidRDefault="003E5015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7289" w:type="dxa"/>
          </w:tcPr>
          <w:p w:rsidR="003E5015" w:rsidRPr="003E5015" w:rsidRDefault="003E5015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 xml:space="preserve">Раздел  </w:t>
            </w:r>
            <w:r w:rsidRPr="00B32AC0">
              <w:rPr>
                <w:b/>
                <w:sz w:val="24"/>
                <w:szCs w:val="24"/>
                <w:lang w:val="en-US" w:eastAsia="ar-SA"/>
              </w:rPr>
              <w:t>I</w:t>
            </w:r>
            <w:r>
              <w:rPr>
                <w:b/>
                <w:sz w:val="24"/>
                <w:szCs w:val="24"/>
                <w:lang w:val="en-US" w:eastAsia="ar-SA"/>
              </w:rPr>
              <w:t>I</w:t>
            </w:r>
            <w:r w:rsidRPr="00B32AC0">
              <w:rPr>
                <w:b/>
                <w:sz w:val="24"/>
                <w:szCs w:val="24"/>
                <w:lang w:eastAsia="ar-SA"/>
              </w:rPr>
              <w:t xml:space="preserve">   </w:t>
            </w:r>
            <w:r w:rsidR="00E64918">
              <w:rPr>
                <w:b/>
                <w:sz w:val="24"/>
                <w:szCs w:val="24"/>
                <w:lang w:eastAsia="ar-SA"/>
              </w:rPr>
              <w:t>Царство</w:t>
            </w:r>
            <w:r w:rsidRPr="00B32AC0">
              <w:rPr>
                <w:b/>
                <w:sz w:val="24"/>
                <w:szCs w:val="24"/>
                <w:lang w:eastAsia="ar-SA"/>
              </w:rPr>
              <w:t xml:space="preserve">   </w:t>
            </w:r>
            <w:r>
              <w:rPr>
                <w:b/>
                <w:sz w:val="24"/>
                <w:szCs w:val="24"/>
                <w:lang w:val="en-US" w:eastAsia="ar-SA"/>
              </w:rPr>
              <w:t>Бактерии</w:t>
            </w:r>
          </w:p>
        </w:tc>
        <w:tc>
          <w:tcPr>
            <w:tcW w:w="1713" w:type="dxa"/>
          </w:tcPr>
          <w:p w:rsidR="003E5015" w:rsidRPr="00B32AC0" w:rsidRDefault="003E5015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Бактерии, особенности их стро</w:t>
            </w:r>
            <w:r w:rsidR="000B2A5E">
              <w:rPr>
                <w:sz w:val="24"/>
                <w:szCs w:val="24"/>
                <w:lang w:eastAsia="ar-SA"/>
              </w:rPr>
              <w:t>ения, жизнедеятельности, формы,</w:t>
            </w:r>
            <w:r w:rsidRPr="00B32AC0">
              <w:rPr>
                <w:sz w:val="24"/>
                <w:szCs w:val="24"/>
                <w:lang w:eastAsia="ar-SA"/>
              </w:rPr>
              <w:t xml:space="preserve"> разнообразие и распространение.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Роль бактерий в природе и жизни человека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 xml:space="preserve">Раздел </w:t>
            </w:r>
            <w:r w:rsidR="00E64918">
              <w:rPr>
                <w:b/>
                <w:sz w:val="24"/>
                <w:szCs w:val="24"/>
                <w:lang w:val="en-US" w:eastAsia="ar-SA"/>
              </w:rPr>
              <w:t>III</w:t>
            </w:r>
            <w:r w:rsidRPr="00B32AC0">
              <w:rPr>
                <w:b/>
                <w:sz w:val="24"/>
                <w:szCs w:val="24"/>
                <w:lang w:val="en-US" w:eastAsia="ar-SA"/>
              </w:rPr>
              <w:t xml:space="preserve">               Ц</w:t>
            </w:r>
            <w:r w:rsidR="00E64918">
              <w:rPr>
                <w:b/>
                <w:sz w:val="24"/>
                <w:szCs w:val="24"/>
                <w:lang w:eastAsia="ar-SA"/>
              </w:rPr>
              <w:t>арство Г</w:t>
            </w:r>
            <w:r w:rsidRPr="00B32AC0">
              <w:rPr>
                <w:b/>
                <w:sz w:val="24"/>
                <w:szCs w:val="24"/>
                <w:lang w:eastAsia="ar-SA"/>
              </w:rPr>
              <w:t>рибы</w:t>
            </w:r>
          </w:p>
        </w:tc>
        <w:tc>
          <w:tcPr>
            <w:tcW w:w="1713" w:type="dxa"/>
          </w:tcPr>
          <w:p w:rsidR="00B32AC0" w:rsidRPr="00B32AC0" w:rsidRDefault="00D4188A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Грибы, их разнообразие, общая характеристика, строение, жизнедеятельность. Роль грибов в природе и жизни человека.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289" w:type="dxa"/>
          </w:tcPr>
          <w:p w:rsidR="00B32AC0" w:rsidRPr="00D4188A" w:rsidRDefault="00B32AC0" w:rsidP="00D4188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Шляпочные грибы. Съедобные и ядовитые грибы</w:t>
            </w:r>
            <w:r w:rsidR="00D4188A" w:rsidRPr="00D4188A">
              <w:rPr>
                <w:sz w:val="24"/>
                <w:szCs w:val="24"/>
                <w:lang w:eastAsia="ar-SA"/>
              </w:rPr>
              <w:t>, произраст</w:t>
            </w:r>
            <w:r w:rsidR="00D4188A">
              <w:rPr>
                <w:sz w:val="24"/>
                <w:szCs w:val="24"/>
                <w:lang w:eastAsia="ar-SA"/>
              </w:rPr>
              <w:t>ающие в Вологодской области.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289" w:type="dxa"/>
          </w:tcPr>
          <w:p w:rsidR="00D4188A" w:rsidRDefault="00B32AC0" w:rsidP="00D4188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Плесневые грибы и дрожжи. Лабораторная работ</w:t>
            </w:r>
            <w:r w:rsidR="00E64918">
              <w:rPr>
                <w:sz w:val="24"/>
                <w:szCs w:val="24"/>
                <w:lang w:eastAsia="ar-SA"/>
              </w:rPr>
              <w:t>а № 5</w:t>
            </w:r>
            <w:r w:rsidR="00D4188A">
              <w:rPr>
                <w:sz w:val="24"/>
                <w:szCs w:val="24"/>
                <w:lang w:eastAsia="ar-SA"/>
              </w:rPr>
              <w:t xml:space="preserve"> </w:t>
            </w:r>
          </w:p>
          <w:p w:rsidR="00B32AC0" w:rsidRPr="00B32AC0" w:rsidRDefault="00D4188A" w:rsidP="00D4188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Особенности строения мукора и дрожжей»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289" w:type="dxa"/>
          </w:tcPr>
          <w:p w:rsid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Грибы-паразиты. Роль грибов-паразитов в природе и жизни человека.</w:t>
            </w:r>
            <w:r w:rsidR="00D4188A">
              <w:rPr>
                <w:sz w:val="24"/>
                <w:szCs w:val="24"/>
                <w:lang w:eastAsia="ar-SA"/>
              </w:rPr>
              <w:t xml:space="preserve"> Грибы-паразиты, встречающиеся в Вологодской области»</w:t>
            </w:r>
          </w:p>
          <w:p w:rsidR="00D4188A" w:rsidRPr="00B32AC0" w:rsidRDefault="00D4188A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D4188A" w:rsidRPr="00B32AC0" w:rsidTr="00B32AC0">
        <w:tc>
          <w:tcPr>
            <w:tcW w:w="757" w:type="dxa"/>
          </w:tcPr>
          <w:p w:rsidR="00D4188A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289" w:type="dxa"/>
          </w:tcPr>
          <w:p w:rsidR="00D4188A" w:rsidRPr="00B32AC0" w:rsidRDefault="005303AA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Лишайники: многообразие, распространение, строение, питание и размножение. Значение в природе и в жизни человека.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="00D4188A">
              <w:rPr>
                <w:sz w:val="24"/>
                <w:szCs w:val="24"/>
                <w:lang w:eastAsia="ar-SA"/>
              </w:rPr>
              <w:t>Лишайники, произрастающие в Вологодской области»</w:t>
            </w:r>
          </w:p>
        </w:tc>
        <w:tc>
          <w:tcPr>
            <w:tcW w:w="1713" w:type="dxa"/>
          </w:tcPr>
          <w:p w:rsidR="00D4188A" w:rsidRPr="00B32AC0" w:rsidRDefault="00D4188A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Обобщение зн</w:t>
            </w:r>
            <w:r w:rsidR="00D4188A">
              <w:rPr>
                <w:sz w:val="24"/>
                <w:szCs w:val="24"/>
                <w:lang w:eastAsia="ar-SA"/>
              </w:rPr>
              <w:t>аний по теме: «Царство грибы»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val="en-US"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Раздел</w:t>
            </w:r>
            <w:r w:rsidR="00E64918">
              <w:rPr>
                <w:b/>
                <w:sz w:val="24"/>
                <w:szCs w:val="24"/>
                <w:lang w:val="en-US" w:eastAsia="ar-SA"/>
              </w:rPr>
              <w:t xml:space="preserve"> IV</w:t>
            </w:r>
            <w:r w:rsidR="00E64918">
              <w:rPr>
                <w:b/>
                <w:sz w:val="24"/>
                <w:szCs w:val="24"/>
                <w:lang w:eastAsia="ar-SA"/>
              </w:rPr>
              <w:t xml:space="preserve">    Царство Растения</w:t>
            </w:r>
          </w:p>
        </w:tc>
        <w:tc>
          <w:tcPr>
            <w:tcW w:w="1713" w:type="dxa"/>
          </w:tcPr>
          <w:p w:rsidR="00B32AC0" w:rsidRPr="00B32AC0" w:rsidRDefault="00101D0A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10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 xml:space="preserve">Ботаника – наука о растениях. 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 xml:space="preserve">Водоросли: одноклеточные и многоклеточные. Строение, жизнедеятельность, размножение, среда обитания зеленых, бурых и красных </w:t>
            </w:r>
            <w:r w:rsidR="005303AA">
              <w:rPr>
                <w:sz w:val="24"/>
                <w:szCs w:val="24"/>
                <w:lang w:eastAsia="ar-SA"/>
              </w:rPr>
              <w:t>водорослей</w:t>
            </w:r>
            <w:r w:rsidR="00E64918">
              <w:rPr>
                <w:sz w:val="24"/>
                <w:szCs w:val="24"/>
                <w:lang w:eastAsia="ar-SA"/>
              </w:rPr>
              <w:t>. Лабораторная работа № 6</w:t>
            </w:r>
            <w:r w:rsidRPr="00B32AC0">
              <w:rPr>
                <w:sz w:val="24"/>
                <w:szCs w:val="24"/>
                <w:lang w:eastAsia="ar-SA"/>
              </w:rPr>
              <w:t xml:space="preserve"> </w:t>
            </w:r>
            <w:r w:rsidR="005303AA">
              <w:rPr>
                <w:sz w:val="24"/>
                <w:szCs w:val="24"/>
                <w:lang w:eastAsia="ar-SA"/>
              </w:rPr>
              <w:t>«</w:t>
            </w:r>
            <w:r w:rsidRPr="00B32AC0">
              <w:rPr>
                <w:sz w:val="24"/>
                <w:szCs w:val="24"/>
                <w:lang w:eastAsia="ar-SA"/>
              </w:rPr>
              <w:t>Строение зеленых водорослей</w:t>
            </w:r>
            <w:r w:rsidR="005303AA">
              <w:rPr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Роль зеленых, бурых и красных водорослей в природе и жизни человека. Охрана водорослей.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5303AA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2</w:t>
            </w:r>
            <w:r w:rsidR="00BC4B9F">
              <w:rPr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289" w:type="dxa"/>
          </w:tcPr>
          <w:p w:rsidR="00B32AC0" w:rsidRPr="00B32AC0" w:rsidRDefault="00B32AC0" w:rsidP="005303A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Высшие споровые растения. Мхи, их отличител</w:t>
            </w:r>
            <w:r w:rsidR="005303AA">
              <w:rPr>
                <w:sz w:val="24"/>
                <w:szCs w:val="24"/>
                <w:lang w:eastAsia="ar-SA"/>
              </w:rPr>
              <w:t xml:space="preserve">ьные особенности, многообразие мхов, произрастающих в Вологодской области. </w:t>
            </w:r>
            <w:r w:rsidRPr="00B32AC0">
              <w:rPr>
                <w:sz w:val="24"/>
                <w:szCs w:val="24"/>
                <w:lang w:eastAsia="ar-SA"/>
              </w:rPr>
              <w:t>Лабораторная р</w:t>
            </w:r>
            <w:r w:rsidR="005303AA">
              <w:rPr>
                <w:sz w:val="24"/>
                <w:szCs w:val="24"/>
                <w:lang w:eastAsia="ar-SA"/>
              </w:rPr>
              <w:t>абота</w:t>
            </w:r>
            <w:r w:rsidR="006F0477">
              <w:rPr>
                <w:sz w:val="24"/>
                <w:szCs w:val="24"/>
                <w:lang w:eastAsia="ar-SA"/>
              </w:rPr>
              <w:t xml:space="preserve"> </w:t>
            </w:r>
            <w:r w:rsidR="00E64918">
              <w:rPr>
                <w:sz w:val="24"/>
                <w:szCs w:val="24"/>
                <w:lang w:eastAsia="ar-SA"/>
              </w:rPr>
              <w:t>№ 7</w:t>
            </w:r>
            <w:r w:rsidR="005303AA">
              <w:rPr>
                <w:sz w:val="24"/>
                <w:szCs w:val="24"/>
                <w:lang w:eastAsia="ar-SA"/>
              </w:rPr>
              <w:t xml:space="preserve"> «</w:t>
            </w:r>
            <w:r w:rsidRPr="00B32AC0">
              <w:rPr>
                <w:sz w:val="24"/>
                <w:szCs w:val="24"/>
                <w:lang w:eastAsia="ar-SA"/>
              </w:rPr>
              <w:t>Строение мха (на местных видах)</w:t>
            </w:r>
            <w:r w:rsidR="005303AA">
              <w:rPr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2</w:t>
            </w:r>
            <w:r w:rsidR="00BC4B9F">
              <w:rPr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289" w:type="dxa"/>
          </w:tcPr>
          <w:p w:rsidR="00B32AC0" w:rsidRPr="00B32AC0" w:rsidRDefault="00B32AC0" w:rsidP="005303A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Высшие споровые растения. Папоротники, хвощи и плауны. Их отличительные особенности, многообразие</w:t>
            </w:r>
            <w:r w:rsidR="005303AA">
              <w:rPr>
                <w:sz w:val="24"/>
                <w:szCs w:val="24"/>
                <w:lang w:eastAsia="ar-SA"/>
              </w:rPr>
              <w:t xml:space="preserve"> папоротников, произрастающих в Вологодской области. </w:t>
            </w:r>
            <w:r w:rsidRPr="00B32AC0">
              <w:rPr>
                <w:sz w:val="24"/>
                <w:szCs w:val="24"/>
                <w:lang w:eastAsia="ar-SA"/>
              </w:rPr>
              <w:t xml:space="preserve">Лабораторная работа </w:t>
            </w:r>
            <w:r w:rsidR="00E64918">
              <w:rPr>
                <w:sz w:val="24"/>
                <w:szCs w:val="24"/>
                <w:lang w:eastAsia="ar-SA"/>
              </w:rPr>
              <w:t>№8</w:t>
            </w:r>
            <w:r w:rsidR="005303AA">
              <w:rPr>
                <w:sz w:val="24"/>
                <w:szCs w:val="24"/>
                <w:lang w:eastAsia="ar-SA"/>
              </w:rPr>
              <w:t xml:space="preserve"> </w:t>
            </w:r>
            <w:r w:rsidRPr="00B32AC0">
              <w:rPr>
                <w:sz w:val="24"/>
                <w:szCs w:val="24"/>
                <w:lang w:eastAsia="ar-SA"/>
              </w:rPr>
              <w:t>«Строение споронос</w:t>
            </w:r>
            <w:r w:rsidR="005303AA">
              <w:rPr>
                <w:sz w:val="24"/>
                <w:szCs w:val="24"/>
                <w:lang w:eastAsia="ar-SA"/>
              </w:rPr>
              <w:t>ящего хвоща.</w:t>
            </w:r>
            <w:r w:rsidR="00365F58">
              <w:rPr>
                <w:sz w:val="24"/>
                <w:szCs w:val="24"/>
                <w:lang w:eastAsia="ar-SA"/>
              </w:rPr>
              <w:t xml:space="preserve"> </w:t>
            </w:r>
            <w:r w:rsidRPr="00B32AC0">
              <w:rPr>
                <w:sz w:val="24"/>
                <w:szCs w:val="24"/>
                <w:lang w:eastAsia="ar-SA"/>
              </w:rPr>
              <w:t>Строение спороносящего папоротника»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7289" w:type="dxa"/>
          </w:tcPr>
          <w:p w:rsidR="00B32AC0" w:rsidRPr="00B32AC0" w:rsidRDefault="005303AA" w:rsidP="005303A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Голосеме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нные растения. </w:t>
            </w:r>
            <w:r>
              <w:rPr>
                <w:sz w:val="24"/>
                <w:szCs w:val="24"/>
                <w:lang w:eastAsia="ar-SA"/>
              </w:rPr>
              <w:t>Лаб</w:t>
            </w:r>
            <w:r w:rsidR="00E64918">
              <w:rPr>
                <w:sz w:val="24"/>
                <w:szCs w:val="24"/>
                <w:lang w:eastAsia="ar-SA"/>
              </w:rPr>
              <w:t>ораторная работа №9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«</w:t>
            </w:r>
            <w:r w:rsidR="00B32AC0" w:rsidRPr="00B32AC0">
              <w:rPr>
                <w:sz w:val="24"/>
                <w:szCs w:val="24"/>
                <w:lang w:eastAsia="ar-SA"/>
              </w:rPr>
              <w:t>Строение хвои и шишек хвойных (на примере местных видов)</w:t>
            </w:r>
            <w:r>
              <w:rPr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5303AA" w:rsidRPr="00B32AC0" w:rsidTr="00B32AC0">
        <w:tc>
          <w:tcPr>
            <w:tcW w:w="757" w:type="dxa"/>
          </w:tcPr>
          <w:p w:rsidR="005303AA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7289" w:type="dxa"/>
          </w:tcPr>
          <w:p w:rsidR="005303AA" w:rsidRDefault="0030177F" w:rsidP="005303AA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Многообразие голосеменных, произрастающих в Вологодской олбласти.</w:t>
            </w:r>
          </w:p>
        </w:tc>
        <w:tc>
          <w:tcPr>
            <w:tcW w:w="1713" w:type="dxa"/>
          </w:tcPr>
          <w:p w:rsidR="005303AA" w:rsidRPr="00B32AC0" w:rsidRDefault="0030177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289" w:type="dxa"/>
          </w:tcPr>
          <w:p w:rsidR="00B32AC0" w:rsidRPr="00B32AC0" w:rsidRDefault="0030177F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Покрытосеме</w:t>
            </w:r>
            <w:r w:rsidR="00B32AC0" w:rsidRPr="00B32AC0">
              <w:rPr>
                <w:sz w:val="24"/>
                <w:szCs w:val="24"/>
                <w:lang w:eastAsia="ar-SA"/>
              </w:rPr>
              <w:t>нны</w:t>
            </w:r>
            <w:r>
              <w:rPr>
                <w:sz w:val="24"/>
                <w:szCs w:val="24"/>
                <w:lang w:eastAsia="ar-SA"/>
              </w:rPr>
              <w:t>е р</w:t>
            </w:r>
            <w:r w:rsidR="00E64918">
              <w:rPr>
                <w:sz w:val="24"/>
                <w:szCs w:val="24"/>
                <w:lang w:eastAsia="ar-SA"/>
              </w:rPr>
              <w:t>астения. Лабораторная работа №10</w:t>
            </w:r>
            <w:r w:rsidR="00B32AC0" w:rsidRPr="00B32AC0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«</w:t>
            </w:r>
            <w:r w:rsidR="00B32AC0" w:rsidRPr="00B32AC0">
              <w:rPr>
                <w:sz w:val="24"/>
                <w:szCs w:val="24"/>
                <w:lang w:eastAsia="ar-SA"/>
              </w:rPr>
              <w:t>Строение цветкового растения</w:t>
            </w:r>
            <w:r>
              <w:rPr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Многоо</w:t>
            </w:r>
            <w:r w:rsidR="0030177F">
              <w:rPr>
                <w:sz w:val="24"/>
                <w:szCs w:val="24"/>
                <w:lang w:eastAsia="ar-SA"/>
              </w:rPr>
              <w:t>бразие покрытосеменных растений</w:t>
            </w:r>
            <w:r w:rsidR="00365F58">
              <w:rPr>
                <w:sz w:val="24"/>
                <w:szCs w:val="24"/>
                <w:lang w:eastAsia="ar-SA"/>
              </w:rPr>
              <w:t>, распространение</w:t>
            </w:r>
            <w:r w:rsidRPr="00B32AC0">
              <w:rPr>
                <w:sz w:val="24"/>
                <w:szCs w:val="24"/>
                <w:lang w:eastAsia="ar-SA"/>
              </w:rPr>
              <w:t>, их роль в природе и жизни человека.</w:t>
            </w:r>
          </w:p>
        </w:tc>
        <w:tc>
          <w:tcPr>
            <w:tcW w:w="1713" w:type="dxa"/>
          </w:tcPr>
          <w:p w:rsidR="00B32AC0" w:rsidRPr="00B32AC0" w:rsidRDefault="0030177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B32AC0" w:rsidRPr="00B32AC0" w:rsidTr="00B32AC0">
        <w:tc>
          <w:tcPr>
            <w:tcW w:w="757" w:type="dxa"/>
          </w:tcPr>
          <w:p w:rsidR="00B32AC0" w:rsidRPr="00B32AC0" w:rsidRDefault="00BC4B9F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7289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B32AC0">
              <w:rPr>
                <w:sz w:val="24"/>
                <w:szCs w:val="24"/>
                <w:lang w:eastAsia="ar-SA"/>
              </w:rPr>
              <w:t>Происхождение растений. Основные этапы развития растительного мира. Методы изучения древних растений.</w:t>
            </w:r>
          </w:p>
        </w:tc>
        <w:tc>
          <w:tcPr>
            <w:tcW w:w="1713" w:type="dxa"/>
          </w:tcPr>
          <w:p w:rsidR="00B32AC0" w:rsidRPr="00B32AC0" w:rsidRDefault="00B32AC0" w:rsidP="00B32AC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ar-SA"/>
              </w:rPr>
            </w:pPr>
            <w:r w:rsidRPr="00B32AC0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5B08AB" w:rsidRPr="00A16FAF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8AB" w:rsidRPr="00A16FAF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FAF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6"/>
        <w:gridCol w:w="7190"/>
        <w:gridCol w:w="1713"/>
      </w:tblGrid>
      <w:tr w:rsidR="00244A8A" w:rsidRPr="00A16FAF" w:rsidTr="008B73D3">
        <w:tc>
          <w:tcPr>
            <w:tcW w:w="856" w:type="dxa"/>
          </w:tcPr>
          <w:p w:rsidR="00244A8A" w:rsidRPr="00A16FAF" w:rsidRDefault="00244A8A" w:rsidP="00C37D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90" w:type="dxa"/>
          </w:tcPr>
          <w:p w:rsidR="00244A8A" w:rsidRPr="00A16FAF" w:rsidRDefault="00244A8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525" w:type="dxa"/>
          </w:tcPr>
          <w:p w:rsidR="00244A8A" w:rsidRPr="00A16FAF" w:rsidRDefault="00244A8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F740F" w:rsidTr="00DC0DA2">
        <w:tc>
          <w:tcPr>
            <w:tcW w:w="9571" w:type="dxa"/>
            <w:gridSpan w:val="3"/>
          </w:tcPr>
          <w:p w:rsidR="007F740F" w:rsidRPr="007F740F" w:rsidRDefault="007F740F" w:rsidP="00C37D65">
            <w:pPr>
              <w:suppressAutoHyphens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F7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1. Строение и многообразие покрытосеменных растений (14 часов)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90" w:type="dxa"/>
          </w:tcPr>
          <w:p w:rsidR="00244A8A" w:rsidRPr="00B06C5E" w:rsidRDefault="007F740F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E">
              <w:rPr>
                <w:rFonts w:ascii="Times New Roman" w:hAnsi="Times New Roman" w:cs="Times New Roman"/>
              </w:rPr>
              <w:t>Строение семян двудольных растений. Л.р.№1 «</w:t>
            </w:r>
            <w:r w:rsidR="00863CE3">
              <w:rPr>
                <w:rFonts w:ascii="Times New Roman" w:hAnsi="Times New Roman" w:cs="Times New Roman"/>
              </w:rPr>
              <w:t>Изучение строения</w:t>
            </w:r>
            <w:r w:rsidRPr="00B06C5E">
              <w:rPr>
                <w:rFonts w:ascii="Times New Roman" w:hAnsi="Times New Roman" w:cs="Times New Roman"/>
              </w:rPr>
              <w:t xml:space="preserve"> семян двудольных растений»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90" w:type="dxa"/>
          </w:tcPr>
          <w:p w:rsidR="00244A8A" w:rsidRPr="00B06C5E" w:rsidRDefault="007F740F" w:rsidP="00863C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Строение семян однодольных растений.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Л.р.№2 «</w:t>
            </w:r>
            <w:r w:rsidR="00863CE3">
              <w:rPr>
                <w:rFonts w:ascii="Times New Roman" w:hAnsi="Times New Roman" w:cs="Times New Roman"/>
              </w:rPr>
              <w:t>Изучение</w:t>
            </w:r>
            <w:r w:rsidR="00863CE3"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63C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строения </w:t>
            </w:r>
            <w:r w:rsidR="00E649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семян </w:t>
            </w:r>
            <w:r w:rsidR="00863C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однодольных растений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190" w:type="dxa"/>
          </w:tcPr>
          <w:p w:rsidR="00244A8A" w:rsidRPr="00B06C5E" w:rsidRDefault="00D604FB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Виды корней и типы корне</w:t>
            </w:r>
            <w:r w:rsidR="00863CE3">
              <w:rPr>
                <w:rFonts w:ascii="Times New Roman" w:hAnsi="Times New Roman" w:cs="Times New Roman"/>
                <w:sz w:val="24"/>
                <w:szCs w:val="24"/>
              </w:rPr>
              <w:t>вых систем. Л.р.№3 «Виды корней, с</w:t>
            </w: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тержневая и мочковатая корневые системы»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90" w:type="dxa"/>
          </w:tcPr>
          <w:p w:rsidR="00244A8A" w:rsidRPr="00B06C5E" w:rsidRDefault="00D604FB" w:rsidP="00C37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Зоны (участки) корня.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Л.р.№4 «Корневой чехлик и корневые волоски» 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90" w:type="dxa"/>
          </w:tcPr>
          <w:p w:rsidR="00244A8A" w:rsidRPr="00B06C5E" w:rsidRDefault="00D604FB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Условия произрастания и видоизменения корней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Побег. Почки и их строение. Рост и развитие побега.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Л.р.№5 «Строение почек. Расположение почек на стебле». 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Внешнее строение листа.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Л.р.№6 «Листья простые и сложные, их жилкование и листорасположение»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Клеточное строение листа. Видоизменения листьев.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Л.р.№7 «</w:t>
            </w:r>
            <w:r w:rsidR="00863C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Строение кожицы листа. 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Клеточное строение листа»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Строение стебля. Многообразие стеблей.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 8 «Внутреннее строение ветки дерева» 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Видоизменения побегов.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Л.р.№9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Изучение видоизмененных побегов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корневище, 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клубень, луковица)»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Цветок и его строение.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Л.р.№10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Изучение строения</w:t>
            </w: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цветка»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190" w:type="dxa"/>
          </w:tcPr>
          <w:p w:rsidR="00244A8A" w:rsidRPr="00B06C5E" w:rsidRDefault="00B7230C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Соцветия. Л.р.№11</w:t>
            </w:r>
            <w:r w:rsidR="00255490" w:rsidRPr="00B06C5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различными видами</w:t>
            </w:r>
            <w:r w:rsidR="00255490" w:rsidRPr="00B06C5E">
              <w:rPr>
                <w:rFonts w:ascii="Times New Roman" w:hAnsi="Times New Roman" w:cs="Times New Roman"/>
                <w:sz w:val="24"/>
                <w:szCs w:val="24"/>
              </w:rPr>
              <w:t xml:space="preserve"> соцветий»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190" w:type="dxa"/>
          </w:tcPr>
          <w:p w:rsidR="00244A8A" w:rsidRPr="00B06C5E" w:rsidRDefault="00255490" w:rsidP="00B723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 xml:space="preserve">Плоды и их классификация. Распространение плодов и семян. </w:t>
            </w:r>
            <w:r w:rsidR="00B7230C">
              <w:rPr>
                <w:rFonts w:ascii="Times New Roman" w:hAnsi="Times New Roman" w:cs="Times New Roman"/>
                <w:sz w:val="24"/>
                <w:szCs w:val="24"/>
              </w:rPr>
              <w:t>Л.р.№12</w:t>
            </w: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7230C">
              <w:rPr>
                <w:rFonts w:ascii="Times New Roman" w:hAnsi="Times New Roman" w:cs="Times New Roman"/>
                <w:sz w:val="24"/>
                <w:szCs w:val="24"/>
              </w:rPr>
              <w:t>Ознакомление с</w:t>
            </w:r>
            <w:r w:rsidR="00B7230C" w:rsidRPr="00B06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30C">
              <w:rPr>
                <w:rFonts w:ascii="Times New Roman" w:hAnsi="Times New Roman" w:cs="Times New Roman"/>
                <w:sz w:val="24"/>
                <w:szCs w:val="24"/>
              </w:rPr>
              <w:t>сухими и сочными плодами</w:t>
            </w:r>
            <w:r w:rsidRPr="00B06C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7F740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190" w:type="dxa"/>
          </w:tcPr>
          <w:p w:rsidR="00244A8A" w:rsidRPr="00B06C5E" w:rsidRDefault="00255490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06C5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Обобщающий урок по теме «Строение и многообразие покрытосеменных растений»</w:t>
            </w:r>
          </w:p>
        </w:tc>
        <w:tc>
          <w:tcPr>
            <w:tcW w:w="1525" w:type="dxa"/>
          </w:tcPr>
          <w:p w:rsidR="00244A8A" w:rsidRDefault="00282A2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F740F" w:rsidTr="00DC0DA2">
        <w:tc>
          <w:tcPr>
            <w:tcW w:w="9571" w:type="dxa"/>
            <w:gridSpan w:val="3"/>
          </w:tcPr>
          <w:p w:rsidR="007F740F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2</w:t>
            </w:r>
            <w:r w:rsidRPr="007F7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Жизнь растений (12 часов)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Минеральное питание растений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(16)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(17)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Дыхание растений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(18)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Испарение воды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растениями</w:t>
            </w: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Листопад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(19)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Передвижение воды и питательных веществ в растении. </w:t>
            </w:r>
            <w:r w:rsidR="00B7230C">
              <w:rPr>
                <w:rFonts w:ascii="Times New Roman" w:hAnsi="Times New Roman" w:cs="Times New Roman"/>
                <w:sz w:val="24"/>
                <w:szCs w:val="24"/>
              </w:rPr>
              <w:t>Л.р.№13</w:t>
            </w: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 xml:space="preserve"> «Передвижение воды и минеральных веществ по стеблю»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(20)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Прорастание семян.</w:t>
            </w:r>
            <w:r w:rsidR="00B723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Л.р.№14</w:t>
            </w: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«Определение всхожести семян растений и их посев» 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(21)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Способы размножения растений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(22)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Размножение споровых растений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(23)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Размножение голосеменных растений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255490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8B73D3">
              <w:rPr>
                <w:rFonts w:ascii="Times New Roman" w:hAnsi="Times New Roman" w:cs="Times New Roman"/>
                <w:b/>
                <w:sz w:val="24"/>
                <w:szCs w:val="24"/>
              </w:rPr>
              <w:t>-11(24-25)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Половое  размножение покрытосеменных растений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44A8A" w:rsidTr="008B73D3">
        <w:tc>
          <w:tcPr>
            <w:tcW w:w="856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12(26)</w:t>
            </w:r>
          </w:p>
        </w:tc>
        <w:tc>
          <w:tcPr>
            <w:tcW w:w="7190" w:type="dxa"/>
          </w:tcPr>
          <w:p w:rsidR="00244A8A" w:rsidRPr="00D61E9D" w:rsidRDefault="008B73D3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>Бесполое (вегетативное) размножение покрытосеменных растений.</w:t>
            </w:r>
            <w:r w:rsidRPr="00D61E9D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 Размножение комнатных растений черенками. </w:t>
            </w:r>
            <w:r w:rsidR="00F10F63">
              <w:rPr>
                <w:rFonts w:ascii="Times New Roman" w:hAnsi="Times New Roman" w:cs="Times New Roman"/>
                <w:sz w:val="24"/>
                <w:szCs w:val="24"/>
              </w:rPr>
              <w:t>П.р.№1</w:t>
            </w: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 xml:space="preserve"> «Вегетативное размножение комнатных растений»</w:t>
            </w:r>
          </w:p>
        </w:tc>
        <w:tc>
          <w:tcPr>
            <w:tcW w:w="1525" w:type="dxa"/>
          </w:tcPr>
          <w:p w:rsidR="00244A8A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B73D3" w:rsidTr="00DC0DA2">
        <w:tc>
          <w:tcPr>
            <w:tcW w:w="9571" w:type="dxa"/>
            <w:gridSpan w:val="3"/>
          </w:tcPr>
          <w:p w:rsidR="008B73D3" w:rsidRDefault="008B73D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3</w:t>
            </w:r>
            <w:r w:rsidRPr="007F7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A16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Классификация растений (6 часов)</w:t>
            </w:r>
          </w:p>
        </w:tc>
      </w:tr>
      <w:tr w:rsidR="00244A8A" w:rsidTr="008B73D3">
        <w:tc>
          <w:tcPr>
            <w:tcW w:w="856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1(27)</w:t>
            </w:r>
          </w:p>
        </w:tc>
        <w:tc>
          <w:tcPr>
            <w:tcW w:w="7190" w:type="dxa"/>
          </w:tcPr>
          <w:p w:rsidR="00244A8A" w:rsidRPr="00D61E9D" w:rsidRDefault="00A16FAF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Основы систематики растений</w:t>
            </w:r>
          </w:p>
        </w:tc>
        <w:tc>
          <w:tcPr>
            <w:tcW w:w="1525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2(28)</w:t>
            </w:r>
          </w:p>
        </w:tc>
        <w:tc>
          <w:tcPr>
            <w:tcW w:w="7190" w:type="dxa"/>
          </w:tcPr>
          <w:p w:rsidR="00244A8A" w:rsidRPr="00D61E9D" w:rsidRDefault="00A16FAF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 Двудольные растения. Семейства Крестоцветные и Розоцветные. Растения, произрастающие в Верховажском районе.</w:t>
            </w:r>
            <w:r w:rsidR="00F10F63">
              <w:rPr>
                <w:rFonts w:ascii="Times New Roman" w:hAnsi="Times New Roman" w:cs="Times New Roman"/>
                <w:sz w:val="24"/>
                <w:szCs w:val="24"/>
              </w:rPr>
              <w:t xml:space="preserve"> Л.р. №15</w:t>
            </w:r>
            <w:r w:rsidRPr="00D61E9D">
              <w:rPr>
                <w:rFonts w:ascii="Times New Roman" w:hAnsi="Times New Roman" w:cs="Times New Roman"/>
                <w:sz w:val="24"/>
                <w:szCs w:val="24"/>
              </w:rPr>
              <w:t xml:space="preserve"> «Выявление признаков семейства по внешнему строению»</w:t>
            </w:r>
          </w:p>
        </w:tc>
        <w:tc>
          <w:tcPr>
            <w:tcW w:w="1525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3(29)</w:t>
            </w:r>
          </w:p>
        </w:tc>
        <w:tc>
          <w:tcPr>
            <w:tcW w:w="7190" w:type="dxa"/>
          </w:tcPr>
          <w:p w:rsidR="00244A8A" w:rsidRPr="00D61E9D" w:rsidRDefault="00A16FAF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 Двудольные растения. Семейства Пасленовые и Бобовые. Растения, произрастающие в Верховажском районе</w:t>
            </w:r>
          </w:p>
        </w:tc>
        <w:tc>
          <w:tcPr>
            <w:tcW w:w="1525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4(30)</w:t>
            </w:r>
          </w:p>
        </w:tc>
        <w:tc>
          <w:tcPr>
            <w:tcW w:w="7190" w:type="dxa"/>
          </w:tcPr>
          <w:p w:rsidR="00244A8A" w:rsidRPr="00D61E9D" w:rsidRDefault="00A16FAF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 Двудольные растения. Семейство Сложноцветные. Растения,  произрастающие в Верховажском районе</w:t>
            </w:r>
          </w:p>
        </w:tc>
        <w:tc>
          <w:tcPr>
            <w:tcW w:w="1525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44A8A" w:rsidTr="008B73D3">
        <w:tc>
          <w:tcPr>
            <w:tcW w:w="856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5(31)</w:t>
            </w:r>
          </w:p>
        </w:tc>
        <w:tc>
          <w:tcPr>
            <w:tcW w:w="7190" w:type="dxa"/>
          </w:tcPr>
          <w:p w:rsidR="00244A8A" w:rsidRPr="00D61E9D" w:rsidRDefault="00A16FAF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 Однодольные растения. Семейства Злаковые и Лилейные, произрастающие в Верховажском районе</w:t>
            </w:r>
          </w:p>
        </w:tc>
        <w:tc>
          <w:tcPr>
            <w:tcW w:w="1525" w:type="dxa"/>
          </w:tcPr>
          <w:p w:rsidR="00244A8A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55490" w:rsidTr="008B73D3">
        <w:tc>
          <w:tcPr>
            <w:tcW w:w="856" w:type="dxa"/>
          </w:tcPr>
          <w:p w:rsidR="00255490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6(32)</w:t>
            </w:r>
          </w:p>
        </w:tc>
        <w:tc>
          <w:tcPr>
            <w:tcW w:w="7190" w:type="dxa"/>
          </w:tcPr>
          <w:p w:rsidR="00255490" w:rsidRPr="00D61E9D" w:rsidRDefault="00A16FAF" w:rsidP="00C37D6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Важнейшие сельскохозяйственные растения, выращиваемые в Верховажском районе</w:t>
            </w:r>
          </w:p>
        </w:tc>
        <w:tc>
          <w:tcPr>
            <w:tcW w:w="1525" w:type="dxa"/>
          </w:tcPr>
          <w:p w:rsidR="00255490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16FAF" w:rsidTr="00DC0DA2">
        <w:tc>
          <w:tcPr>
            <w:tcW w:w="9571" w:type="dxa"/>
            <w:gridSpan w:val="3"/>
          </w:tcPr>
          <w:p w:rsidR="00A16FAF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4</w:t>
            </w:r>
            <w:r w:rsidRPr="007F7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Природные сообщества (2 часа)</w:t>
            </w:r>
          </w:p>
        </w:tc>
      </w:tr>
      <w:tr w:rsidR="00A16FAF" w:rsidTr="008B73D3">
        <w:tc>
          <w:tcPr>
            <w:tcW w:w="856" w:type="dxa"/>
          </w:tcPr>
          <w:p w:rsidR="00A16FAF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1(33)</w:t>
            </w:r>
          </w:p>
        </w:tc>
        <w:tc>
          <w:tcPr>
            <w:tcW w:w="7190" w:type="dxa"/>
          </w:tcPr>
          <w:p w:rsidR="00A16FAF" w:rsidRPr="00D61E9D" w:rsidRDefault="008A6F73" w:rsidP="00C37D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Природные сообщества Верховажского района. Взаимосвязи в растительном сообществе. Развитие и смена растительных сообществ в Верховажском районе</w:t>
            </w:r>
          </w:p>
        </w:tc>
        <w:tc>
          <w:tcPr>
            <w:tcW w:w="1525" w:type="dxa"/>
          </w:tcPr>
          <w:p w:rsidR="00A16FAF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16FAF" w:rsidTr="008B73D3">
        <w:tc>
          <w:tcPr>
            <w:tcW w:w="856" w:type="dxa"/>
          </w:tcPr>
          <w:p w:rsidR="00A16FAF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2(34)</w:t>
            </w:r>
          </w:p>
        </w:tc>
        <w:tc>
          <w:tcPr>
            <w:tcW w:w="7190" w:type="dxa"/>
          </w:tcPr>
          <w:p w:rsidR="00A16FAF" w:rsidRPr="00D61E9D" w:rsidRDefault="008A6F73" w:rsidP="00C37D6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1E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Влияние хозяйственной деятельности человека на растительные сообщества. Охрана растительных сообществ в Верховажском районе</w:t>
            </w:r>
          </w:p>
        </w:tc>
        <w:tc>
          <w:tcPr>
            <w:tcW w:w="1525" w:type="dxa"/>
          </w:tcPr>
          <w:p w:rsidR="00A16FAF" w:rsidRDefault="00A16FAF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B08AB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8AB" w:rsidRPr="00DC0DA2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DA2">
        <w:rPr>
          <w:rFonts w:ascii="Times New Roman" w:hAnsi="Times New Roman" w:cs="Times New Roman"/>
          <w:b/>
          <w:sz w:val="28"/>
          <w:szCs w:val="28"/>
        </w:rPr>
        <w:t xml:space="preserve">7 класс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6"/>
        <w:gridCol w:w="7002"/>
        <w:gridCol w:w="1713"/>
      </w:tblGrid>
      <w:tr w:rsidR="008A6F73" w:rsidTr="003B32C7">
        <w:tc>
          <w:tcPr>
            <w:tcW w:w="856" w:type="dxa"/>
          </w:tcPr>
          <w:p w:rsidR="008A6F73" w:rsidRPr="00A16FAF" w:rsidRDefault="008A6F73" w:rsidP="00C37D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02" w:type="dxa"/>
          </w:tcPr>
          <w:p w:rsidR="008A6F73" w:rsidRPr="00A16FAF" w:rsidRDefault="008A6F7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8A6F73" w:rsidRPr="00A16FAF" w:rsidRDefault="008A6F73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8A6F73" w:rsidTr="00DC0DA2">
        <w:tc>
          <w:tcPr>
            <w:tcW w:w="9571" w:type="dxa"/>
            <w:gridSpan w:val="3"/>
          </w:tcPr>
          <w:p w:rsidR="008A6F73" w:rsidRPr="00D83BA7" w:rsidRDefault="00D83BA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03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</w:t>
            </w:r>
            <w:r w:rsidR="0046670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(2</w:t>
            </w:r>
            <w:r w:rsidRPr="00D83B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</w:t>
            </w:r>
            <w:r w:rsidR="0046670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</w:t>
            </w:r>
            <w:r w:rsidRPr="00D83B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</w:tr>
      <w:tr w:rsidR="008A6F73" w:rsidTr="003B32C7">
        <w:tc>
          <w:tcPr>
            <w:tcW w:w="856" w:type="dxa"/>
          </w:tcPr>
          <w:p w:rsidR="008A6F73" w:rsidRDefault="00D83BA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02" w:type="dxa"/>
          </w:tcPr>
          <w:p w:rsidR="008A6F73" w:rsidRPr="001A404C" w:rsidRDefault="0046670B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животных и их систематика. Особенности строения организма животных. Л.р.№1 «Изучение многообразия тканей животного»</w:t>
            </w:r>
          </w:p>
        </w:tc>
        <w:tc>
          <w:tcPr>
            <w:tcW w:w="1713" w:type="dxa"/>
          </w:tcPr>
          <w:p w:rsidR="008A6F73" w:rsidRDefault="00D83BA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6670B" w:rsidTr="003B32C7">
        <w:tc>
          <w:tcPr>
            <w:tcW w:w="856" w:type="dxa"/>
          </w:tcPr>
          <w:p w:rsidR="0046670B" w:rsidRDefault="0046670B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02" w:type="dxa"/>
          </w:tcPr>
          <w:p w:rsidR="0046670B" w:rsidRDefault="0046670B" w:rsidP="0046670B">
            <w:pPr>
              <w:tabs>
                <w:tab w:val="left" w:pos="44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«Многообразие животных»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13" w:type="dxa"/>
          </w:tcPr>
          <w:p w:rsidR="0046670B" w:rsidRDefault="0046670B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DC0DA2">
        <w:tc>
          <w:tcPr>
            <w:tcW w:w="9571" w:type="dxa"/>
            <w:gridSpan w:val="3"/>
          </w:tcPr>
          <w:p w:rsidR="008A6F73" w:rsidRPr="00D83BA7" w:rsidRDefault="0050299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Одноклеточные животные</w:t>
            </w:r>
            <w:r w:rsidR="00D83BA7" w:rsidRPr="00EB03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83BA7" w:rsidRPr="00D83B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(2 часа)</w:t>
            </w:r>
          </w:p>
        </w:tc>
      </w:tr>
      <w:tr w:rsidR="008A6F73" w:rsidTr="003B32C7">
        <w:tc>
          <w:tcPr>
            <w:tcW w:w="856" w:type="dxa"/>
          </w:tcPr>
          <w:p w:rsidR="008A6F73" w:rsidRDefault="0046670B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1(3</w:t>
            </w:r>
            <w:r w:rsidR="00D83B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502996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Подцарство Одноклеточные (Простейшие). Л.р.№2 «Изучение строения и передвижения одноклеточных животных»</w:t>
            </w:r>
          </w:p>
        </w:tc>
        <w:tc>
          <w:tcPr>
            <w:tcW w:w="1713" w:type="dxa"/>
          </w:tcPr>
          <w:p w:rsidR="008A6F73" w:rsidRDefault="00D83BA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46670B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2(4</w:t>
            </w:r>
            <w:r w:rsidR="00D83B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502996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  <w:r w:rsidR="00D83BA7"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 и значение простейших</w:t>
            </w:r>
          </w:p>
        </w:tc>
        <w:tc>
          <w:tcPr>
            <w:tcW w:w="1713" w:type="dxa"/>
          </w:tcPr>
          <w:p w:rsidR="008A6F73" w:rsidRDefault="00D83BA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DC0DA2">
        <w:tc>
          <w:tcPr>
            <w:tcW w:w="9571" w:type="dxa"/>
            <w:gridSpan w:val="3"/>
          </w:tcPr>
          <w:p w:rsidR="008A6F73" w:rsidRPr="00D83BA7" w:rsidRDefault="00D83BA7" w:rsidP="005029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="00502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Просто устроенные беспозвоночные </w:t>
            </w:r>
            <w:r w:rsidR="00502996" w:rsidRPr="005029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(3 часа)</w:t>
            </w:r>
          </w:p>
        </w:tc>
      </w:tr>
      <w:tr w:rsidR="008A6F73" w:rsidTr="003B32C7">
        <w:tc>
          <w:tcPr>
            <w:tcW w:w="856" w:type="dxa"/>
          </w:tcPr>
          <w:p w:rsidR="008A6F73" w:rsidRDefault="0050299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1(5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DC0DA2" w:rsidP="00502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Тип Кишечнополостные. </w:t>
            </w:r>
            <w:r w:rsidR="00502996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кишечнополостных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50299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2(6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502996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Плоские черви. Тип Круглые черви. Особенности строения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2996" w:rsidTr="003B32C7">
        <w:tc>
          <w:tcPr>
            <w:tcW w:w="856" w:type="dxa"/>
          </w:tcPr>
          <w:p w:rsidR="00502996" w:rsidRDefault="0050299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3(7)</w:t>
            </w:r>
          </w:p>
        </w:tc>
        <w:tc>
          <w:tcPr>
            <w:tcW w:w="7002" w:type="dxa"/>
          </w:tcPr>
          <w:p w:rsidR="00502996" w:rsidRDefault="00502996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процессов жизнедеятельности паразитических червей</w:t>
            </w:r>
          </w:p>
        </w:tc>
        <w:tc>
          <w:tcPr>
            <w:tcW w:w="1713" w:type="dxa"/>
          </w:tcPr>
          <w:p w:rsidR="00502996" w:rsidRDefault="0050299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2996" w:rsidTr="008C0D79">
        <w:tc>
          <w:tcPr>
            <w:tcW w:w="9571" w:type="dxa"/>
            <w:gridSpan w:val="3"/>
          </w:tcPr>
          <w:p w:rsidR="00502996" w:rsidRDefault="0050299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="00200C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аздел 3</w:t>
            </w: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Целомические беспозвоночные</w:t>
            </w:r>
            <w:r w:rsidR="00200C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(9 часов)</w:t>
            </w:r>
          </w:p>
        </w:tc>
      </w:tr>
      <w:tr w:rsidR="008A6F73" w:rsidTr="003B32C7">
        <w:tc>
          <w:tcPr>
            <w:tcW w:w="856" w:type="dxa"/>
          </w:tcPr>
          <w:p w:rsidR="008A6F73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1(8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200C2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Тип Кольчатые черви.</w:t>
            </w:r>
            <w:r w:rsidR="00200C26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и значение кольчатых червей.</w:t>
            </w:r>
            <w:r w:rsidR="00200C26">
              <w:rPr>
                <w:snapToGrid w:val="0"/>
                <w:sz w:val="24"/>
                <w:szCs w:val="24"/>
              </w:rPr>
              <w:t xml:space="preserve"> </w:t>
            </w:r>
            <w:r w:rsidR="00200C26">
              <w:rPr>
                <w:rFonts w:ascii="Times New Roman" w:hAnsi="Times New Roman" w:cs="Times New Roman"/>
                <w:sz w:val="24"/>
                <w:szCs w:val="24"/>
              </w:rPr>
              <w:t xml:space="preserve">Л.р. №3 </w:t>
            </w:r>
            <w:r w:rsidR="00200C26" w:rsidRPr="00EB03D8"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</w:rPr>
              <w:t xml:space="preserve"> </w:t>
            </w:r>
            <w:r w:rsidR="00200C26" w:rsidRPr="00EB03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«</w:t>
            </w:r>
            <w:r w:rsidR="00200C2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Изучение внешнего строения</w:t>
            </w:r>
            <w:r w:rsidR="00200C26" w:rsidRPr="00EB03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дождевого червя</w:t>
            </w:r>
            <w:r w:rsidR="00200C2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наблюдение за его передвижением и реакциями на раздражение</w:t>
            </w:r>
            <w:r w:rsidR="00200C26" w:rsidRPr="00EB03D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2(9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Тип Моллюски</w:t>
            </w:r>
            <w:r w:rsidR="00200C26">
              <w:rPr>
                <w:rFonts w:ascii="Times New Roman" w:hAnsi="Times New Roman" w:cs="Times New Roman"/>
                <w:sz w:val="24"/>
                <w:szCs w:val="24"/>
              </w:rPr>
              <w:t>. Класс Брюхоногие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3(10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 w:rsidR="00200C26">
              <w:rPr>
                <w:rFonts w:ascii="Times New Roman" w:hAnsi="Times New Roman" w:cs="Times New Roman"/>
                <w:sz w:val="24"/>
                <w:szCs w:val="24"/>
              </w:rPr>
              <w:t xml:space="preserve"> и значение моллюсков. Л.р. №4</w:t>
            </w: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строения раковин моллюсков»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4(11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200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Тип Члени</w:t>
            </w:r>
            <w:r w:rsidR="00200C26">
              <w:rPr>
                <w:rFonts w:ascii="Times New Roman" w:hAnsi="Times New Roman" w:cs="Times New Roman"/>
                <w:sz w:val="24"/>
                <w:szCs w:val="24"/>
              </w:rPr>
              <w:t>стоногие. Общая характеристика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00C26" w:rsidTr="003B32C7">
        <w:tc>
          <w:tcPr>
            <w:tcW w:w="856" w:type="dxa"/>
          </w:tcPr>
          <w:p w:rsidR="00200C26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5(12)</w:t>
            </w:r>
          </w:p>
        </w:tc>
        <w:tc>
          <w:tcPr>
            <w:tcW w:w="7002" w:type="dxa"/>
          </w:tcPr>
          <w:p w:rsidR="00200C26" w:rsidRPr="001A404C" w:rsidRDefault="00200C26" w:rsidP="00200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Тип Члени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стоногие. Классы Ракообразные, Паукообразные</w:t>
            </w:r>
          </w:p>
        </w:tc>
        <w:tc>
          <w:tcPr>
            <w:tcW w:w="1713" w:type="dxa"/>
          </w:tcPr>
          <w:p w:rsidR="00200C26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6(13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Тип Членистоногие. Класс Насекомые.</w:t>
            </w:r>
            <w:r w:rsidRPr="001A404C">
              <w:rPr>
                <w:snapToGrid w:val="0"/>
                <w:sz w:val="24"/>
                <w:szCs w:val="24"/>
              </w:rPr>
              <w:t xml:space="preserve"> </w:t>
            </w:r>
            <w:r w:rsidR="00200C26">
              <w:rPr>
                <w:rFonts w:ascii="Times New Roman" w:hAnsi="Times New Roman" w:cs="Times New Roman"/>
                <w:sz w:val="24"/>
                <w:szCs w:val="24"/>
              </w:rPr>
              <w:t>Л.р. №5</w:t>
            </w: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типов развития насекомых»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200C26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7-9(14-16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Многообразие насекомых</w:t>
            </w:r>
          </w:p>
        </w:tc>
        <w:tc>
          <w:tcPr>
            <w:tcW w:w="1713" w:type="dxa"/>
          </w:tcPr>
          <w:p w:rsidR="008A6F73" w:rsidRDefault="003B32C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15814" w:rsidTr="008C0D79">
        <w:tc>
          <w:tcPr>
            <w:tcW w:w="9571" w:type="dxa"/>
            <w:gridSpan w:val="3"/>
          </w:tcPr>
          <w:p w:rsidR="00815814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аздел 4</w:t>
            </w: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Первичноводные позвоночные (4 часа)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1(17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Тип хордовые. Общая характеристика, многообразие, значение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2(18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надкласса Рыбы</w:t>
            </w:r>
            <w:r w:rsidR="00815814">
              <w:rPr>
                <w:rFonts w:ascii="Times New Roman" w:hAnsi="Times New Roman" w:cs="Times New Roman"/>
                <w:sz w:val="24"/>
                <w:szCs w:val="24"/>
              </w:rPr>
              <w:t>. Л.р. №6 «Изучение внешнего строения и передвижения рыб»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3(19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Основные систематические группы рыб.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Исчезающие, редкие и охраняемые виды, занесенные в Красную книгу Вологодской области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4(20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Класс Земноводные, или Амфибии. 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Исчезающие, редкие и охраняемые виды, занесенные в Красную книгу Вологодской области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15814" w:rsidTr="008C0D79">
        <w:tc>
          <w:tcPr>
            <w:tcW w:w="9571" w:type="dxa"/>
            <w:gridSpan w:val="3"/>
          </w:tcPr>
          <w:p w:rsidR="00815814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аздел 5</w:t>
            </w:r>
            <w:r w:rsidRPr="00D83B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Первичноназемные позвоночные (6 часов)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1(21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Класс Пресмыкающиеся, или Рептилии. 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Исчезающие, редкие и охраняемые виды, занесенные в Красную книгу Вологодской области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2(22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Класс Птицы</w:t>
            </w:r>
            <w:r w:rsidR="003A581E">
              <w:rPr>
                <w:rFonts w:ascii="Times New Roman" w:hAnsi="Times New Roman" w:cs="Times New Roman"/>
                <w:sz w:val="24"/>
                <w:szCs w:val="24"/>
              </w:rPr>
              <w:t>. Л.р. №7 «Изучение внешнего строения и перьевого покрова птиц»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3(23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Многообразие птиц.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Исчезающие, редкие и охраняемые виды, занесенные в Красную книгу Вологодской области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4(24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Класс Млекопитающие, или Звери. Общая характеристика, образ жизни</w:t>
            </w:r>
            <w:r w:rsidR="003A581E">
              <w:rPr>
                <w:rFonts w:ascii="Times New Roman" w:hAnsi="Times New Roman" w:cs="Times New Roman"/>
                <w:sz w:val="24"/>
                <w:szCs w:val="24"/>
              </w:rPr>
              <w:t>. Л.р. №8 «Изучение внешнего строения, скелета и зубной системы млекопитающих»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5(25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Многообразие млекопитающих.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Важнейшие представители отрядов млекопитающих, обитающие в Вологодской области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81581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6(26</w:t>
            </w:r>
            <w:r w:rsidR="00DC0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3B32C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>Значение млекопитающих в природе и жизни человека.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Исчезающие, редкие и охраняемые виды, занесенные в Красную книгу Вологодской области</w:t>
            </w:r>
            <w:r w:rsidR="003A5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Экскурсия «Разнообразие птиц и млекопитающих Верховажского района»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C0DA2" w:rsidTr="00DC0DA2">
        <w:tc>
          <w:tcPr>
            <w:tcW w:w="9571" w:type="dxa"/>
            <w:gridSpan w:val="3"/>
          </w:tcPr>
          <w:p w:rsidR="00DC0DA2" w:rsidRDefault="00FE7CD3" w:rsidP="00FE7C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</w:t>
            </w:r>
            <w:r w:rsidR="00DC0DA2" w:rsidRPr="00DC0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Эволюция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животного мира </w:t>
            </w:r>
            <w:r w:rsidR="001779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(7</w:t>
            </w:r>
            <w:r w:rsidR="00DC0DA2" w:rsidRPr="00DC0D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часов)</w:t>
            </w:r>
          </w:p>
        </w:tc>
      </w:tr>
      <w:tr w:rsidR="008A6F73" w:rsidTr="003B32C7">
        <w:tc>
          <w:tcPr>
            <w:tcW w:w="856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7984">
              <w:rPr>
                <w:rFonts w:ascii="Times New Roman" w:hAnsi="Times New Roman" w:cs="Times New Roman"/>
                <w:b/>
                <w:sz w:val="24"/>
                <w:szCs w:val="24"/>
              </w:rPr>
              <w:t>(27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17798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опорно-двигательной системы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77984">
              <w:rPr>
                <w:rFonts w:ascii="Times New Roman" w:hAnsi="Times New Roman" w:cs="Times New Roman"/>
                <w:b/>
                <w:sz w:val="24"/>
                <w:szCs w:val="24"/>
              </w:rPr>
              <w:t>(28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177984" w:rsidP="0017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пищеварительной системы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77984">
              <w:rPr>
                <w:rFonts w:ascii="Times New Roman" w:hAnsi="Times New Roman" w:cs="Times New Roman"/>
                <w:b/>
                <w:sz w:val="24"/>
                <w:szCs w:val="24"/>
              </w:rPr>
              <w:t>(29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17798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дыхательной системы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77984">
              <w:rPr>
                <w:rFonts w:ascii="Times New Roman" w:hAnsi="Times New Roman" w:cs="Times New Roman"/>
                <w:b/>
                <w:sz w:val="24"/>
                <w:szCs w:val="24"/>
              </w:rPr>
              <w:t>(30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17798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кровеносной системы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77984">
              <w:rPr>
                <w:rFonts w:ascii="Times New Roman" w:hAnsi="Times New Roman" w:cs="Times New Roman"/>
                <w:b/>
                <w:sz w:val="24"/>
                <w:szCs w:val="24"/>
              </w:rPr>
              <w:t>(31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17798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выделительной системы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77984">
              <w:rPr>
                <w:rFonts w:ascii="Times New Roman" w:hAnsi="Times New Roman" w:cs="Times New Roman"/>
                <w:b/>
                <w:sz w:val="24"/>
                <w:szCs w:val="24"/>
              </w:rPr>
              <w:t>(32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17798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нервной системы и органов чувств. Эволюция половой системы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F73" w:rsidTr="003B32C7">
        <w:tc>
          <w:tcPr>
            <w:tcW w:w="856" w:type="dxa"/>
          </w:tcPr>
          <w:p w:rsidR="008A6F73" w:rsidRDefault="0017798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7(33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8A6F73" w:rsidRPr="001A404C" w:rsidRDefault="00E14465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развития животного мира</w:t>
            </w:r>
          </w:p>
        </w:tc>
        <w:tc>
          <w:tcPr>
            <w:tcW w:w="1713" w:type="dxa"/>
          </w:tcPr>
          <w:p w:rsidR="008A6F73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C0DA2" w:rsidTr="00DC0DA2">
        <w:tc>
          <w:tcPr>
            <w:tcW w:w="9571" w:type="dxa"/>
            <w:gridSpan w:val="3"/>
          </w:tcPr>
          <w:p w:rsidR="00DC0DA2" w:rsidRPr="00DC0DA2" w:rsidRDefault="00177984" w:rsidP="0017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</w:t>
            </w:r>
            <w:r w:rsidR="00DC0DA2" w:rsidRPr="00DC0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Значение животных в природе и жизни человека </w:t>
            </w:r>
            <w:r w:rsidR="00DC0DA2" w:rsidRPr="00DC0D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(1 час)</w:t>
            </w:r>
          </w:p>
        </w:tc>
      </w:tr>
      <w:tr w:rsidR="00DC0DA2" w:rsidTr="003B32C7">
        <w:tc>
          <w:tcPr>
            <w:tcW w:w="856" w:type="dxa"/>
          </w:tcPr>
          <w:p w:rsidR="00DC0DA2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26684">
              <w:rPr>
                <w:rFonts w:ascii="Times New Roman" w:hAnsi="Times New Roman" w:cs="Times New Roman"/>
                <w:b/>
                <w:sz w:val="24"/>
                <w:szCs w:val="24"/>
              </w:rPr>
              <w:t>(34)</w:t>
            </w:r>
          </w:p>
        </w:tc>
        <w:tc>
          <w:tcPr>
            <w:tcW w:w="7002" w:type="dxa"/>
          </w:tcPr>
          <w:p w:rsidR="00DC0DA2" w:rsidRPr="001A404C" w:rsidRDefault="0012668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04C">
              <w:rPr>
                <w:rFonts w:ascii="Times New Roman" w:hAnsi="Times New Roman" w:cs="Times New Roman"/>
                <w:sz w:val="24"/>
                <w:szCs w:val="24"/>
              </w:rPr>
              <w:t xml:space="preserve">Животный мир и хозяйственная деятельность человека. Охрана и рациональное использование животного мира. </w:t>
            </w:r>
            <w:r w:rsidRPr="001A40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Охраняемые природные территории, расположенные в Вологодской области</w:t>
            </w:r>
          </w:p>
        </w:tc>
        <w:tc>
          <w:tcPr>
            <w:tcW w:w="1713" w:type="dxa"/>
          </w:tcPr>
          <w:p w:rsidR="00DC0DA2" w:rsidRDefault="00DC0DA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8A6F73" w:rsidRDefault="008A6F73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C93" w:rsidRPr="005B08AB" w:rsidRDefault="00711C93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8AB" w:rsidRPr="00126684" w:rsidRDefault="005B08AB" w:rsidP="00C37D65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684"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7041"/>
        <w:gridCol w:w="1713"/>
      </w:tblGrid>
      <w:tr w:rsidR="00126684" w:rsidTr="00126684">
        <w:tc>
          <w:tcPr>
            <w:tcW w:w="817" w:type="dxa"/>
          </w:tcPr>
          <w:p w:rsidR="00126684" w:rsidRPr="00A16FAF" w:rsidRDefault="00126684" w:rsidP="00C37D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41" w:type="dxa"/>
          </w:tcPr>
          <w:p w:rsidR="00126684" w:rsidRPr="00A16FAF" w:rsidRDefault="0012668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126684" w:rsidRPr="00A16FAF" w:rsidRDefault="00126684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126684" w:rsidTr="00251D6B">
        <w:tc>
          <w:tcPr>
            <w:tcW w:w="9571" w:type="dxa"/>
            <w:gridSpan w:val="3"/>
          </w:tcPr>
          <w:p w:rsidR="00126684" w:rsidRPr="00126684" w:rsidRDefault="00126684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ru-RU"/>
              </w:rPr>
            </w:pPr>
            <w:r w:rsidRPr="00126684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1. Введение. Науки, изучающие организм человека </w:t>
            </w:r>
            <w:r w:rsidRPr="00126684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(2 часа)</w:t>
            </w:r>
          </w:p>
        </w:tc>
      </w:tr>
      <w:tr w:rsidR="00126684" w:rsidTr="00126684">
        <w:tc>
          <w:tcPr>
            <w:tcW w:w="817" w:type="dxa"/>
          </w:tcPr>
          <w:p w:rsidR="00126684" w:rsidRDefault="00126684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На</w:t>
            </w:r>
            <w:r w:rsidR="00D84665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уки о человеке. Здоровье и его охрана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126684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Становление наук о человеке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251D6B">
        <w:tc>
          <w:tcPr>
            <w:tcW w:w="9571" w:type="dxa"/>
            <w:gridSpan w:val="3"/>
          </w:tcPr>
          <w:p w:rsidR="00126684" w:rsidRP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2. Происхождение человека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(3 часа)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Систематическое положение человека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Историческое прошлое людей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Расы человека</w:t>
            </w:r>
            <w:r w:rsidR="00D84665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Среда обитания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P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3. Строение организма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5 часов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(6)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Общий обзор организма человека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(7)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Клеточное строение организма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7041" w:type="dxa"/>
          </w:tcPr>
          <w:p w:rsidR="00126684" w:rsidRPr="00711C93" w:rsidRDefault="002F0AF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Ткани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(9)</w:t>
            </w:r>
          </w:p>
        </w:tc>
        <w:tc>
          <w:tcPr>
            <w:tcW w:w="7041" w:type="dxa"/>
          </w:tcPr>
          <w:p w:rsidR="00126684" w:rsidRPr="00711C93" w:rsidRDefault="002F0AF2" w:rsidP="00D846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Ткани. Л.р.№1 «</w:t>
            </w:r>
            <w:r w:rsidR="00D84665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Выявление особенностей строения клеток разных тканей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7041" w:type="dxa"/>
          </w:tcPr>
          <w:p w:rsidR="002F0AF2" w:rsidRPr="00711C93" w:rsidRDefault="00D84665" w:rsidP="00D846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Рефлекторная регуляция</w:t>
            </w:r>
          </w:p>
        </w:tc>
        <w:tc>
          <w:tcPr>
            <w:tcW w:w="1713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Разде</w:t>
            </w:r>
            <w:r w:rsidR="004E5EA1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л 4. Опорно-двигательный аппарат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8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(11)</w:t>
            </w:r>
          </w:p>
        </w:tc>
        <w:tc>
          <w:tcPr>
            <w:tcW w:w="7041" w:type="dxa"/>
          </w:tcPr>
          <w:p w:rsidR="00126684" w:rsidRPr="00711C93" w:rsidRDefault="004E5EA1" w:rsidP="004E5EA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Значение ОДА, его состав</w:t>
            </w:r>
            <w:r w:rsidR="007838C3"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Строение костей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Л. р. №2</w:t>
            </w:r>
            <w:r w:rsidR="007838C3"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Выявление особенностей строения позвонков</w:t>
            </w:r>
            <w:r w:rsidR="007838C3"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(12)</w:t>
            </w:r>
          </w:p>
        </w:tc>
        <w:tc>
          <w:tcPr>
            <w:tcW w:w="7041" w:type="dxa"/>
          </w:tcPr>
          <w:p w:rsidR="00126684" w:rsidRPr="00711C93" w:rsidRDefault="007838C3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Скелет человека. Осевой скелет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(13)</w:t>
            </w:r>
          </w:p>
        </w:tc>
        <w:tc>
          <w:tcPr>
            <w:tcW w:w="7041" w:type="dxa"/>
          </w:tcPr>
          <w:p w:rsidR="00126684" w:rsidRPr="00711C93" w:rsidRDefault="00D73023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Добавочный скелет: скелет поясов и свободных конечностей.</w:t>
            </w:r>
            <w:r w:rsidR="007838C3"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</w:t>
            </w:r>
            <w:r w:rsidR="007838C3"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оединения костей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(14)</w:t>
            </w:r>
          </w:p>
        </w:tc>
        <w:tc>
          <w:tcPr>
            <w:tcW w:w="7041" w:type="dxa"/>
          </w:tcPr>
          <w:p w:rsidR="00126684" w:rsidRPr="00711C93" w:rsidRDefault="007838C3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Строение мышц.</w:t>
            </w:r>
            <w:r w:rsidRPr="00711C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(15)</w:t>
            </w:r>
          </w:p>
        </w:tc>
        <w:tc>
          <w:tcPr>
            <w:tcW w:w="7041" w:type="dxa"/>
          </w:tcPr>
          <w:p w:rsidR="00126684" w:rsidRPr="00711C93" w:rsidRDefault="007838C3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Работа скелетных мышц и их регуляция.</w:t>
            </w:r>
            <w:r w:rsidRPr="00711C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6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(16)</w:t>
            </w:r>
          </w:p>
        </w:tc>
        <w:tc>
          <w:tcPr>
            <w:tcW w:w="7041" w:type="dxa"/>
          </w:tcPr>
          <w:p w:rsidR="00126684" w:rsidRPr="00711C93" w:rsidRDefault="007838C3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Осанка. Предупреждение плоскостопия.</w:t>
            </w:r>
            <w:r w:rsidRPr="00711C93">
              <w:rPr>
                <w:sz w:val="24"/>
                <w:szCs w:val="24"/>
              </w:rPr>
              <w:t xml:space="preserve"> 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П.р. №1 «Выявление нарушений осанки </w:t>
            </w:r>
            <w:r w:rsidR="007748CC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и наличия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плоскостопия»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7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(17)</w:t>
            </w:r>
          </w:p>
        </w:tc>
        <w:tc>
          <w:tcPr>
            <w:tcW w:w="7041" w:type="dxa"/>
          </w:tcPr>
          <w:p w:rsidR="00126684" w:rsidRPr="00711C93" w:rsidRDefault="007838C3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Первая помощь при ушибах, переломах костей и вывихах суставов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7838C3" w:rsidTr="00126684">
        <w:tc>
          <w:tcPr>
            <w:tcW w:w="817" w:type="dxa"/>
          </w:tcPr>
          <w:p w:rsidR="007838C3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8(18)</w:t>
            </w:r>
          </w:p>
        </w:tc>
        <w:tc>
          <w:tcPr>
            <w:tcW w:w="7041" w:type="dxa"/>
          </w:tcPr>
          <w:p w:rsidR="007838C3" w:rsidRPr="00711C93" w:rsidRDefault="00D73023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Обобщение и систематизация знаний по теме «Опорно – двигательный аппарат»</w:t>
            </w:r>
          </w:p>
        </w:tc>
        <w:tc>
          <w:tcPr>
            <w:tcW w:w="1713" w:type="dxa"/>
          </w:tcPr>
          <w:p w:rsidR="007838C3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5. Внутренняя среда организма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4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(19)</w:t>
            </w:r>
          </w:p>
        </w:tc>
        <w:tc>
          <w:tcPr>
            <w:tcW w:w="7041" w:type="dxa"/>
          </w:tcPr>
          <w:p w:rsidR="00126684" w:rsidRPr="00711C93" w:rsidRDefault="007838C3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Компоненты внутренней среды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7041" w:type="dxa"/>
          </w:tcPr>
          <w:p w:rsidR="00126684" w:rsidRPr="00711C93" w:rsidRDefault="007838C3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Кровь.</w:t>
            </w:r>
            <w:r w:rsidRPr="00711C93">
              <w:rPr>
                <w:sz w:val="24"/>
                <w:szCs w:val="24"/>
              </w:rPr>
              <w:t xml:space="preserve"> 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Л.р.</w:t>
            </w:r>
            <w:r w:rsidR="002D7FAD"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№3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«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Сравнение микроскопического строения 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крови человека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и лягушки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(21)</w:t>
            </w:r>
          </w:p>
        </w:tc>
        <w:tc>
          <w:tcPr>
            <w:tcW w:w="7041" w:type="dxa"/>
          </w:tcPr>
          <w:p w:rsidR="00126684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Борьба организма с инфекцией. Иммунитет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7838C3" w:rsidTr="00126684">
        <w:tc>
          <w:tcPr>
            <w:tcW w:w="817" w:type="dxa"/>
          </w:tcPr>
          <w:p w:rsidR="007838C3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4(22)</w:t>
            </w:r>
          </w:p>
        </w:tc>
        <w:tc>
          <w:tcPr>
            <w:tcW w:w="7041" w:type="dxa"/>
          </w:tcPr>
          <w:p w:rsidR="007838C3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Урок - конференция «Иммунология на службе здоровья»</w:t>
            </w:r>
          </w:p>
        </w:tc>
        <w:tc>
          <w:tcPr>
            <w:tcW w:w="1713" w:type="dxa"/>
          </w:tcPr>
          <w:p w:rsidR="007838C3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Раздел 6. Кровеносная и лимфатическая системы организма</w:t>
            </w: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Pr="007838C3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7</w:t>
            </w:r>
            <w:r w:rsidRPr="007838C3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(23)</w:t>
            </w:r>
          </w:p>
        </w:tc>
        <w:tc>
          <w:tcPr>
            <w:tcW w:w="7041" w:type="dxa"/>
          </w:tcPr>
          <w:p w:rsidR="00126684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Транспортные системы организма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(24)</w:t>
            </w:r>
          </w:p>
        </w:tc>
        <w:tc>
          <w:tcPr>
            <w:tcW w:w="7041" w:type="dxa"/>
          </w:tcPr>
          <w:p w:rsidR="00126684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Круги кровообращения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(25)</w:t>
            </w:r>
          </w:p>
        </w:tc>
        <w:tc>
          <w:tcPr>
            <w:tcW w:w="7041" w:type="dxa"/>
          </w:tcPr>
          <w:p w:rsidR="00126684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Строение и работа сердца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(26)</w:t>
            </w:r>
          </w:p>
        </w:tc>
        <w:tc>
          <w:tcPr>
            <w:tcW w:w="7041" w:type="dxa"/>
          </w:tcPr>
          <w:p w:rsidR="00126684" w:rsidRPr="00711C93" w:rsidRDefault="002D7FAD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Движение крови по сосу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дам. Регуляция кровообращения. П.р. №2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«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Подсчёт пульса в разных условиях. Измерение артериального давления</w:t>
            </w: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(27)</w:t>
            </w:r>
          </w:p>
        </w:tc>
        <w:tc>
          <w:tcPr>
            <w:tcW w:w="7041" w:type="dxa"/>
          </w:tcPr>
          <w:p w:rsidR="00126684" w:rsidRPr="00711C93" w:rsidRDefault="002D7FAD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Гигиена-сердечно-сосудистых заболеваний. Первая помощь пр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и заболеваниях сердца и сосудов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6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(28)</w:t>
            </w:r>
          </w:p>
        </w:tc>
        <w:tc>
          <w:tcPr>
            <w:tcW w:w="7041" w:type="dxa"/>
          </w:tcPr>
          <w:p w:rsidR="00126684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Первая помощь при кровотечениях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7838C3" w:rsidTr="00126684">
        <w:tc>
          <w:tcPr>
            <w:tcW w:w="817" w:type="dxa"/>
          </w:tcPr>
          <w:p w:rsidR="007838C3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7(29)</w:t>
            </w:r>
          </w:p>
        </w:tc>
        <w:tc>
          <w:tcPr>
            <w:tcW w:w="7041" w:type="dxa"/>
          </w:tcPr>
          <w:p w:rsidR="007838C3" w:rsidRPr="00711C93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711C9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Обобщающий урок по темам «Внутренняя среда организма» и «Кровеносная и лимфатическая системы»</w:t>
            </w:r>
          </w:p>
        </w:tc>
        <w:tc>
          <w:tcPr>
            <w:tcW w:w="1713" w:type="dxa"/>
          </w:tcPr>
          <w:p w:rsidR="007838C3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7. Дыхание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(4 часа)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(30)</w:t>
            </w:r>
          </w:p>
        </w:tc>
        <w:tc>
          <w:tcPr>
            <w:tcW w:w="7041" w:type="dxa"/>
          </w:tcPr>
          <w:p w:rsidR="00126684" w:rsidRPr="000C0BF6" w:rsidRDefault="002D7FAD" w:rsidP="007748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Значение дыхан</w:t>
            </w:r>
            <w:r w:rsidR="007748CC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ия. Органы дыхательной системы; дыхательные пути, голосообразование. Заболевания дыхательных путей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(31)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Легки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е. Газообмен в лёгких и других тканях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(32)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Механизм вдоха и выдоха. Регуляция дыхания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</w:t>
            </w:r>
            <w:r w:rsidR="007748CC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Охрана воздушной среды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7838C3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(33)</w:t>
            </w:r>
          </w:p>
        </w:tc>
        <w:tc>
          <w:tcPr>
            <w:tcW w:w="7041" w:type="dxa"/>
          </w:tcPr>
          <w:p w:rsidR="00126684" w:rsidRPr="000C0BF6" w:rsidRDefault="002D7FAD" w:rsidP="00D7302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Функциональные возможности дыхательной системы как показатель здоровья. Бо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лезни и травмы органов дыхания: профилактика, первая помощь. Приёмы реанимации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8. Пищеварение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(6 часов)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D7FA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(34)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Питание и пищеварение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D7FA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(35)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Пищеварение в ротовой полости.</w:t>
            </w:r>
            <w:r w:rsidR="00D730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2D7FA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(36)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Пищеварение в желудке и двенадцатиперстной кишке</w:t>
            </w:r>
            <w:r w:rsidR="00D73023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Действие ферментов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2D7FA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(37)</w:t>
            </w:r>
          </w:p>
        </w:tc>
        <w:tc>
          <w:tcPr>
            <w:tcW w:w="7041" w:type="dxa"/>
          </w:tcPr>
          <w:p w:rsidR="00126684" w:rsidRPr="000C0BF6" w:rsidRDefault="002E4B4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Всасывание. Роль печени. Функции толстого кишечника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2D7FA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(38)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Регуляция пищеварения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6</w:t>
            </w:r>
            <w:r w:rsidR="002D7FA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(39)</w:t>
            </w:r>
          </w:p>
        </w:tc>
        <w:tc>
          <w:tcPr>
            <w:tcW w:w="7041" w:type="dxa"/>
          </w:tcPr>
          <w:p w:rsidR="00126684" w:rsidRPr="000C0BF6" w:rsidRDefault="002D7FAD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Гигиена органов пищеварения. Предупреждение желудочно-кишечных инфекций</w:t>
            </w:r>
          </w:p>
        </w:tc>
        <w:tc>
          <w:tcPr>
            <w:tcW w:w="1713" w:type="dxa"/>
          </w:tcPr>
          <w:p w:rsidR="00126684" w:rsidRDefault="007838C3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9. Обмен веществ и энергии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(3 часа)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(40)</w:t>
            </w:r>
          </w:p>
        </w:tc>
        <w:tc>
          <w:tcPr>
            <w:tcW w:w="7041" w:type="dxa"/>
          </w:tcPr>
          <w:p w:rsidR="00126684" w:rsidRPr="000C0BF6" w:rsidRDefault="006642B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Обмен веществ и э</w:t>
            </w:r>
            <w:r w:rsidR="00E13592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нергии – основное свойство всех живых существ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(41)</w:t>
            </w:r>
          </w:p>
        </w:tc>
        <w:tc>
          <w:tcPr>
            <w:tcW w:w="7041" w:type="dxa"/>
          </w:tcPr>
          <w:p w:rsidR="00126684" w:rsidRPr="000C0BF6" w:rsidRDefault="00C32067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Урок-конференция «Витамины»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(42)</w:t>
            </w:r>
          </w:p>
        </w:tc>
        <w:tc>
          <w:tcPr>
            <w:tcW w:w="7041" w:type="dxa"/>
          </w:tcPr>
          <w:p w:rsidR="00126684" w:rsidRPr="000C0BF6" w:rsidRDefault="00C32067" w:rsidP="00E1359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Энерго</w:t>
            </w:r>
            <w:r w:rsidR="00E13592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за</w:t>
            </w: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траты человека и пищевой рацион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10. Покровные органы. Терморегуляция. Выделение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(4 часа)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(43)</w:t>
            </w:r>
          </w:p>
        </w:tc>
        <w:tc>
          <w:tcPr>
            <w:tcW w:w="7041" w:type="dxa"/>
          </w:tcPr>
          <w:p w:rsidR="00126684" w:rsidRPr="000C0BF6" w:rsidRDefault="00E1359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Покровы тела. Строение и функции кожи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(44)</w:t>
            </w:r>
          </w:p>
        </w:tc>
        <w:tc>
          <w:tcPr>
            <w:tcW w:w="7041" w:type="dxa"/>
          </w:tcPr>
          <w:p w:rsidR="00126684" w:rsidRPr="000C0BF6" w:rsidRDefault="00C32067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Терморегуляция</w:t>
            </w:r>
            <w:r w:rsidR="007138DA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организма</w:t>
            </w: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Закаливание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(45)</w:t>
            </w:r>
          </w:p>
        </w:tc>
        <w:tc>
          <w:tcPr>
            <w:tcW w:w="7041" w:type="dxa"/>
          </w:tcPr>
          <w:p w:rsidR="00126684" w:rsidRPr="000C0BF6" w:rsidRDefault="00C32067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Уход за кожей. Гигиена одежды и обуви. Болезни кожи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C3206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(46)</w:t>
            </w:r>
          </w:p>
        </w:tc>
        <w:tc>
          <w:tcPr>
            <w:tcW w:w="7041" w:type="dxa"/>
          </w:tcPr>
          <w:p w:rsidR="00126684" w:rsidRPr="000C0BF6" w:rsidRDefault="00C32067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Выделение</w:t>
            </w:r>
          </w:p>
        </w:tc>
        <w:tc>
          <w:tcPr>
            <w:tcW w:w="1713" w:type="dxa"/>
          </w:tcPr>
          <w:p w:rsidR="00126684" w:rsidRDefault="00C32067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EA37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11. Нервная система </w:t>
            </w:r>
            <w:r w:rsidRPr="00EA373C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(5 часов)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D13B56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(47)</w:t>
            </w:r>
          </w:p>
        </w:tc>
        <w:tc>
          <w:tcPr>
            <w:tcW w:w="7041" w:type="dxa"/>
          </w:tcPr>
          <w:p w:rsidR="00126684" w:rsidRPr="000C0BF6" w:rsidRDefault="00D13B56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Значение и строение нервной системы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D13B56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(48)</w:t>
            </w:r>
          </w:p>
        </w:tc>
        <w:tc>
          <w:tcPr>
            <w:tcW w:w="7041" w:type="dxa"/>
          </w:tcPr>
          <w:p w:rsidR="00126684" w:rsidRPr="000C0BF6" w:rsidRDefault="00D13B56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Спинной мозг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D13B56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(49)</w:t>
            </w:r>
          </w:p>
        </w:tc>
        <w:tc>
          <w:tcPr>
            <w:tcW w:w="7041" w:type="dxa"/>
          </w:tcPr>
          <w:p w:rsidR="00126684" w:rsidRPr="000C0BF6" w:rsidRDefault="00D13B56" w:rsidP="00366A5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Строение головного мозга. Продолговатый и средний мозг, мост и мозжечок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D13B56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(50)</w:t>
            </w:r>
          </w:p>
        </w:tc>
        <w:tc>
          <w:tcPr>
            <w:tcW w:w="7041" w:type="dxa"/>
          </w:tcPr>
          <w:p w:rsidR="00126684" w:rsidRPr="000C0BF6" w:rsidRDefault="00D13B56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Передний мозг</w:t>
            </w:r>
            <w:r w:rsidR="00366A5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: промежуточный мозг и большие полушария. Л.р.№4 «Изучение строения головного мозга»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EA373C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D13B56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(51)</w:t>
            </w:r>
          </w:p>
        </w:tc>
        <w:tc>
          <w:tcPr>
            <w:tcW w:w="7041" w:type="dxa"/>
          </w:tcPr>
          <w:p w:rsidR="00126684" w:rsidRPr="00366A56" w:rsidRDefault="00366A56" w:rsidP="00C37D6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Соматический и вегетативный</w:t>
            </w:r>
            <w:r w:rsidR="00D13B56"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отделы нервной системы.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EA373C" w:rsidTr="00251D6B">
        <w:tc>
          <w:tcPr>
            <w:tcW w:w="9571" w:type="dxa"/>
            <w:gridSpan w:val="3"/>
          </w:tcPr>
          <w:p w:rsidR="00EA373C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12. Анализаторы 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</w:t>
            </w:r>
            <w:r w:rsidR="00D13B56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4 часа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)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(52)</w:t>
            </w:r>
          </w:p>
        </w:tc>
        <w:tc>
          <w:tcPr>
            <w:tcW w:w="7041" w:type="dxa"/>
          </w:tcPr>
          <w:p w:rsidR="00126684" w:rsidRPr="000C0BF6" w:rsidRDefault="00D13B56" w:rsidP="00366A5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Анализаторы 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(53)</w:t>
            </w:r>
          </w:p>
        </w:tc>
        <w:tc>
          <w:tcPr>
            <w:tcW w:w="7041" w:type="dxa"/>
          </w:tcPr>
          <w:p w:rsidR="00126684" w:rsidRPr="000C0BF6" w:rsidRDefault="00366A56" w:rsidP="00366A5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Зрительный анализатор. Гигиена зрения. Предупреждение глазных болезней. Л.р.№5 «Изучение строения и работы органа зрения»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(54)</w:t>
            </w:r>
          </w:p>
        </w:tc>
        <w:tc>
          <w:tcPr>
            <w:tcW w:w="7041" w:type="dxa"/>
          </w:tcPr>
          <w:p w:rsidR="00126684" w:rsidRPr="000C0BF6" w:rsidRDefault="00251D6B" w:rsidP="00366A5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Слуховой анализатор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(55)</w:t>
            </w:r>
          </w:p>
        </w:tc>
        <w:tc>
          <w:tcPr>
            <w:tcW w:w="7041" w:type="dxa"/>
          </w:tcPr>
          <w:p w:rsidR="00126684" w:rsidRPr="000C0BF6" w:rsidRDefault="00366A56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Орган</w:t>
            </w:r>
            <w:r w:rsidR="00251D6B"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равновесия,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мышечное и кожное чувство</w:t>
            </w:r>
            <w:r w:rsidR="00251D6B"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, обон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ятельный и вкусовой анализаторы</w:t>
            </w:r>
          </w:p>
        </w:tc>
        <w:tc>
          <w:tcPr>
            <w:tcW w:w="1713" w:type="dxa"/>
          </w:tcPr>
          <w:p w:rsidR="00126684" w:rsidRDefault="00D13B56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251D6B">
        <w:tc>
          <w:tcPr>
            <w:tcW w:w="9571" w:type="dxa"/>
            <w:gridSpan w:val="3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Раздел 13. Высшая нервная деятельность. Поведение. Психика</w:t>
            </w: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(5 часов)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(56)</w:t>
            </w:r>
          </w:p>
        </w:tc>
        <w:tc>
          <w:tcPr>
            <w:tcW w:w="7041" w:type="dxa"/>
          </w:tcPr>
          <w:p w:rsidR="00126684" w:rsidRPr="000C0BF6" w:rsidRDefault="00251D6B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Вклад отечественных ученых в разработку учения о высшей нервной деятельности</w:t>
            </w:r>
          </w:p>
        </w:tc>
        <w:tc>
          <w:tcPr>
            <w:tcW w:w="1713" w:type="dxa"/>
          </w:tcPr>
          <w:p w:rsidR="00126684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(57)</w:t>
            </w:r>
          </w:p>
        </w:tc>
        <w:tc>
          <w:tcPr>
            <w:tcW w:w="7041" w:type="dxa"/>
          </w:tcPr>
          <w:p w:rsidR="00126684" w:rsidRPr="000C0BF6" w:rsidRDefault="00666C00" w:rsidP="00547F5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Врожденные и приобретенные программы поведения. </w:t>
            </w:r>
          </w:p>
        </w:tc>
        <w:tc>
          <w:tcPr>
            <w:tcW w:w="1713" w:type="dxa"/>
          </w:tcPr>
          <w:p w:rsidR="00126684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(58)</w:t>
            </w:r>
          </w:p>
        </w:tc>
        <w:tc>
          <w:tcPr>
            <w:tcW w:w="7041" w:type="dxa"/>
          </w:tcPr>
          <w:p w:rsidR="00126684" w:rsidRPr="000C0BF6" w:rsidRDefault="00666C00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Сон и сновидения</w:t>
            </w:r>
          </w:p>
        </w:tc>
        <w:tc>
          <w:tcPr>
            <w:tcW w:w="1713" w:type="dxa"/>
          </w:tcPr>
          <w:p w:rsidR="00126684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(59)</w:t>
            </w:r>
          </w:p>
        </w:tc>
        <w:tc>
          <w:tcPr>
            <w:tcW w:w="7041" w:type="dxa"/>
          </w:tcPr>
          <w:p w:rsidR="00126684" w:rsidRPr="000C0BF6" w:rsidRDefault="00547F55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Особенности высшей нервной деятельности человека. </w:t>
            </w:r>
            <w:r w:rsidR="00666C00"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Речь и сознание. Познавательные процессы</w:t>
            </w:r>
          </w:p>
        </w:tc>
        <w:tc>
          <w:tcPr>
            <w:tcW w:w="1713" w:type="dxa"/>
          </w:tcPr>
          <w:p w:rsidR="00126684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(60)</w:t>
            </w:r>
          </w:p>
        </w:tc>
        <w:tc>
          <w:tcPr>
            <w:tcW w:w="7041" w:type="dxa"/>
          </w:tcPr>
          <w:p w:rsidR="00126684" w:rsidRPr="000C0BF6" w:rsidRDefault="00547F55" w:rsidP="00547F5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Воля, эмоции, внимание</w:t>
            </w:r>
          </w:p>
        </w:tc>
        <w:tc>
          <w:tcPr>
            <w:tcW w:w="1713" w:type="dxa"/>
          </w:tcPr>
          <w:p w:rsidR="00126684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251D6B">
        <w:tc>
          <w:tcPr>
            <w:tcW w:w="9571" w:type="dxa"/>
            <w:gridSpan w:val="3"/>
          </w:tcPr>
          <w:p w:rsidR="002F0AF2" w:rsidRDefault="002F0AF2" w:rsidP="0065693C">
            <w:pPr>
              <w:tabs>
                <w:tab w:val="center" w:pos="4677"/>
                <w:tab w:val="right" w:pos="9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ab/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14. </w:t>
            </w:r>
            <w:r w:rsidR="0065693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Эндокринная система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 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(2 часа)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ab/>
            </w:r>
          </w:p>
        </w:tc>
      </w:tr>
      <w:tr w:rsidR="00126684" w:rsidTr="00126684">
        <w:tc>
          <w:tcPr>
            <w:tcW w:w="817" w:type="dxa"/>
          </w:tcPr>
          <w:p w:rsidR="00126684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(61)</w:t>
            </w:r>
          </w:p>
        </w:tc>
        <w:tc>
          <w:tcPr>
            <w:tcW w:w="7041" w:type="dxa"/>
          </w:tcPr>
          <w:p w:rsidR="00126684" w:rsidRPr="000C0BF6" w:rsidRDefault="00666C00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Роль эндокринной регуляции</w:t>
            </w:r>
          </w:p>
        </w:tc>
        <w:tc>
          <w:tcPr>
            <w:tcW w:w="1713" w:type="dxa"/>
          </w:tcPr>
          <w:p w:rsidR="00126684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(62)</w:t>
            </w:r>
          </w:p>
        </w:tc>
        <w:tc>
          <w:tcPr>
            <w:tcW w:w="7041" w:type="dxa"/>
          </w:tcPr>
          <w:p w:rsidR="002F0AF2" w:rsidRPr="000C0BF6" w:rsidRDefault="00666C00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Функции желез внутренней секреции</w:t>
            </w:r>
          </w:p>
        </w:tc>
        <w:tc>
          <w:tcPr>
            <w:tcW w:w="1713" w:type="dxa"/>
          </w:tcPr>
          <w:p w:rsidR="002F0AF2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251D6B">
        <w:tc>
          <w:tcPr>
            <w:tcW w:w="9571" w:type="dxa"/>
            <w:gridSpan w:val="3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F0AF2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Раздел 15. Индивидуальное развитие организма </w:t>
            </w:r>
            <w:r w:rsidRPr="002F0AF2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sz w:val="24"/>
                <w:szCs w:val="24"/>
                <w:lang w:eastAsia="ru-RU"/>
              </w:rPr>
              <w:t>(5 часов)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(63)</w:t>
            </w:r>
          </w:p>
        </w:tc>
        <w:tc>
          <w:tcPr>
            <w:tcW w:w="7041" w:type="dxa"/>
          </w:tcPr>
          <w:p w:rsidR="002F0AF2" w:rsidRPr="000C0BF6" w:rsidRDefault="00251D6B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Размножение</w:t>
            </w:r>
            <w:r w:rsidR="00894C32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Половая система</w:t>
            </w:r>
          </w:p>
        </w:tc>
        <w:tc>
          <w:tcPr>
            <w:tcW w:w="1713" w:type="dxa"/>
          </w:tcPr>
          <w:p w:rsidR="002F0AF2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2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(64)</w:t>
            </w:r>
          </w:p>
        </w:tc>
        <w:tc>
          <w:tcPr>
            <w:tcW w:w="7041" w:type="dxa"/>
          </w:tcPr>
          <w:p w:rsidR="002F0AF2" w:rsidRPr="000C0BF6" w:rsidRDefault="00251D6B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Развитие зародыша и плода</w:t>
            </w:r>
            <w:r w:rsidR="00894C32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Беременность и роды</w:t>
            </w:r>
          </w:p>
        </w:tc>
        <w:tc>
          <w:tcPr>
            <w:tcW w:w="1713" w:type="dxa"/>
          </w:tcPr>
          <w:p w:rsidR="002F0AF2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3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(65)</w:t>
            </w:r>
          </w:p>
        </w:tc>
        <w:tc>
          <w:tcPr>
            <w:tcW w:w="7041" w:type="dxa"/>
          </w:tcPr>
          <w:p w:rsidR="002F0AF2" w:rsidRPr="000C0BF6" w:rsidRDefault="00251D6B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Наследственные и врожденные заболевания</w:t>
            </w:r>
            <w:r w:rsidR="00894C32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и заболевания, передаваемые половым путём</w:t>
            </w:r>
          </w:p>
        </w:tc>
        <w:tc>
          <w:tcPr>
            <w:tcW w:w="1713" w:type="dxa"/>
          </w:tcPr>
          <w:p w:rsidR="002F0AF2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4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(66)</w:t>
            </w:r>
          </w:p>
        </w:tc>
        <w:tc>
          <w:tcPr>
            <w:tcW w:w="7041" w:type="dxa"/>
          </w:tcPr>
          <w:p w:rsidR="002F0AF2" w:rsidRPr="000C0BF6" w:rsidRDefault="00251D6B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Развитие ребенка после рождения</w:t>
            </w:r>
            <w:r w:rsidR="00894C32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Становление личности</w:t>
            </w:r>
          </w:p>
        </w:tc>
        <w:tc>
          <w:tcPr>
            <w:tcW w:w="1713" w:type="dxa"/>
          </w:tcPr>
          <w:p w:rsidR="002F0AF2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F0AF2" w:rsidTr="00126684">
        <w:tc>
          <w:tcPr>
            <w:tcW w:w="817" w:type="dxa"/>
          </w:tcPr>
          <w:p w:rsidR="002F0AF2" w:rsidRDefault="002F0AF2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5</w:t>
            </w:r>
            <w:r w:rsid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(67)</w:t>
            </w:r>
          </w:p>
        </w:tc>
        <w:tc>
          <w:tcPr>
            <w:tcW w:w="7041" w:type="dxa"/>
          </w:tcPr>
          <w:p w:rsidR="002F0AF2" w:rsidRPr="000C0BF6" w:rsidRDefault="00894C32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Интересы, </w:t>
            </w:r>
            <w:r w:rsidR="00251D6B" w:rsidRPr="000C0BF6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склонности, способности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 Нарушения деятельности нервной системы и их предупреждение. Человек и окружающая среда</w:t>
            </w:r>
          </w:p>
        </w:tc>
        <w:tc>
          <w:tcPr>
            <w:tcW w:w="1713" w:type="dxa"/>
          </w:tcPr>
          <w:p w:rsidR="002F0AF2" w:rsidRDefault="00251D6B" w:rsidP="00C37D6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251D6B" w:rsidTr="00251D6B">
        <w:tc>
          <w:tcPr>
            <w:tcW w:w="9571" w:type="dxa"/>
            <w:gridSpan w:val="3"/>
          </w:tcPr>
          <w:p w:rsidR="00251D6B" w:rsidRDefault="00251D6B" w:rsidP="00C37D6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68.</w:t>
            </w:r>
            <w:r w:rsidRP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Итоговый урок «Здоровье - величайшая ц</w:t>
            </w: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енность для личности и общества</w:t>
            </w:r>
            <w:r w:rsidRPr="00251D6B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-1 час</w:t>
            </w:r>
          </w:p>
        </w:tc>
      </w:tr>
    </w:tbl>
    <w:p w:rsidR="005B08AB" w:rsidRDefault="005B08AB" w:rsidP="00C37D65">
      <w:pPr>
        <w:spacing w:after="0" w:line="240" w:lineRule="auto"/>
      </w:pPr>
    </w:p>
    <w:p w:rsidR="005B08AB" w:rsidRPr="002F0AF2" w:rsidRDefault="005B08AB" w:rsidP="00C37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</w:t>
      </w:r>
    </w:p>
    <w:p w:rsidR="005B08AB" w:rsidRPr="005B08AB" w:rsidRDefault="005B08AB" w:rsidP="00C37D65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6"/>
        <w:gridCol w:w="7002"/>
        <w:gridCol w:w="1713"/>
      </w:tblGrid>
      <w:tr w:rsidR="002F0AF2" w:rsidTr="00B47522">
        <w:tc>
          <w:tcPr>
            <w:tcW w:w="856" w:type="dxa"/>
          </w:tcPr>
          <w:p w:rsidR="002F0AF2" w:rsidRPr="00A16FAF" w:rsidRDefault="002F0AF2" w:rsidP="00C37D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02" w:type="dxa"/>
          </w:tcPr>
          <w:p w:rsidR="002F0AF2" w:rsidRPr="00A16FAF" w:rsidRDefault="002F0AF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2F0AF2" w:rsidRPr="00A16FAF" w:rsidRDefault="002F0AF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A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B47522" w:rsidTr="00C37D65">
        <w:tc>
          <w:tcPr>
            <w:tcW w:w="9571" w:type="dxa"/>
            <w:gridSpan w:val="3"/>
          </w:tcPr>
          <w:p w:rsidR="00B47522" w:rsidRPr="00B4752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47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</w:t>
            </w:r>
            <w:r w:rsidRPr="00B475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(3 часа)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Биология — наука о живой природе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" w:name="_Toc289243522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Методы исследования в биологии</w:t>
            </w:r>
            <w:bookmarkEnd w:id="1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Toc289243523"/>
            <w:r w:rsidRPr="00D3233E">
              <w:rPr>
                <w:rFonts w:ascii="Times New Roman" w:hAnsi="Times New Roman"/>
                <w:lang w:eastAsia="ru-RU"/>
              </w:rPr>
              <w:t>Сущность жизни и свойства живого</w:t>
            </w:r>
            <w:bookmarkEnd w:id="2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7522" w:rsidTr="00C37D65">
        <w:tc>
          <w:tcPr>
            <w:tcW w:w="9571" w:type="dxa"/>
            <w:gridSpan w:val="3"/>
          </w:tcPr>
          <w:p w:rsidR="00B4752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Молекулярный уровень </w:t>
            </w:r>
            <w:r w:rsidRPr="00B475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(10 часов)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1(4)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/>
                <w:lang w:eastAsia="ru-RU"/>
              </w:rPr>
              <w:t>Молекулярный уровень: общая характеристика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2(5)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/>
                <w:lang w:eastAsia="ru-RU"/>
              </w:rPr>
              <w:t>Углеводы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3(6)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Липиды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4(7)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Состав и строение белков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5(8)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Функции белков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6(9)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Нуклеиновые кислоты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7(10)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АТФ и другие органические соединения клетки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8(11)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Биологические катализаторы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9(12)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Вирусы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10(13)</w:t>
            </w:r>
          </w:p>
        </w:tc>
        <w:tc>
          <w:tcPr>
            <w:tcW w:w="7002" w:type="dxa"/>
          </w:tcPr>
          <w:p w:rsidR="002F0AF2" w:rsidRPr="00D3233E" w:rsidRDefault="00315489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«Молекулярный уровень»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7522" w:rsidTr="00C37D65">
        <w:tc>
          <w:tcPr>
            <w:tcW w:w="9571" w:type="dxa"/>
            <w:gridSpan w:val="3"/>
          </w:tcPr>
          <w:p w:rsidR="00B47522" w:rsidRPr="00315489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15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Клеточный уровень </w:t>
            </w:r>
            <w:r w:rsidRPr="003154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(14 часов)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1(14)</w:t>
            </w:r>
          </w:p>
        </w:tc>
        <w:tc>
          <w:tcPr>
            <w:tcW w:w="7002" w:type="dxa"/>
          </w:tcPr>
          <w:p w:rsidR="002F0AF2" w:rsidRPr="00D3233E" w:rsidRDefault="00D4798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Клеточный уровень: общая характеристика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2(15)</w:t>
            </w:r>
          </w:p>
        </w:tc>
        <w:tc>
          <w:tcPr>
            <w:tcW w:w="7002" w:type="dxa"/>
          </w:tcPr>
          <w:p w:rsidR="002F0AF2" w:rsidRPr="00D3233E" w:rsidRDefault="00D4798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Общие сведения о клетках. Клеточная мембрана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3(16)</w:t>
            </w:r>
          </w:p>
        </w:tc>
        <w:tc>
          <w:tcPr>
            <w:tcW w:w="7002" w:type="dxa"/>
          </w:tcPr>
          <w:p w:rsidR="002F0AF2" w:rsidRPr="00D3233E" w:rsidRDefault="00D4798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4(17)</w:t>
            </w:r>
          </w:p>
        </w:tc>
        <w:tc>
          <w:tcPr>
            <w:tcW w:w="7002" w:type="dxa"/>
          </w:tcPr>
          <w:p w:rsidR="002F0AF2" w:rsidRPr="00D3233E" w:rsidRDefault="00D4798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Эндоплазматическая сеть. Рибосомы. Комплекс Гольджи. Лизосомы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5(18)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 xml:space="preserve">Митохондрии. Пластиды. Клеточный центр. </w:t>
            </w:r>
            <w:r w:rsidRPr="00D3233E">
              <w:rPr>
                <w:rFonts w:ascii="Times New Roman" w:hAnsi="Times New Roman" w:cs="Times New Roman"/>
                <w:sz w:val="24"/>
                <w:szCs w:val="24"/>
              </w:rPr>
              <w:br/>
              <w:t>Органоиды движения. Клеточные включения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6(19)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23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строения клеток эукариот и прокариот.</w:t>
            </w:r>
            <w:r w:rsidRPr="00D3233E">
              <w:rPr>
                <w:rFonts w:ascii="Times New Roman" w:eastAsia="Calibri" w:hAnsi="Times New Roman" w:cs="Times New Roman"/>
                <w:i/>
                <w:iCs/>
                <w:lang w:eastAsia="ru-RU"/>
              </w:rPr>
              <w:t xml:space="preserve"> </w:t>
            </w:r>
            <w:r w:rsidRPr="00D3233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Лабораторная работа № 1 «Изучение клеток и тканей растений и животных на готовых микропрепаратах»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7(20)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Toc289243543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Ассимиляция и диссимиляция. Метаболизм</w:t>
            </w:r>
            <w:bookmarkEnd w:id="3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8(21)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Toc289243544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 в клетке</w:t>
            </w:r>
            <w:bookmarkEnd w:id="4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9(22)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Фотосинтез и хемосинтез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10(23)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Toc289243546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Автотрофы и гетеротрофы</w:t>
            </w:r>
            <w:bookmarkEnd w:id="5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2353DE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(24</w:t>
            </w:r>
            <w:r w:rsidR="002353DE">
              <w:rPr>
                <w:rFonts w:ascii="Times New Roman" w:hAnsi="Times New Roman" w:cs="Times New Roman"/>
                <w:b/>
                <w:sz w:val="24"/>
                <w:szCs w:val="24"/>
              </w:rPr>
              <w:t>-25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Синтез белков в клетке.</w:t>
            </w:r>
            <w:r w:rsidRPr="00D323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Транскрипция</w:t>
            </w: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323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Синтез белков в клетке.  Трансляция</w:t>
            </w:r>
          </w:p>
        </w:tc>
        <w:tc>
          <w:tcPr>
            <w:tcW w:w="1713" w:type="dxa"/>
          </w:tcPr>
          <w:p w:rsidR="002F0AF2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F0AF2" w:rsidTr="00B47522">
        <w:tc>
          <w:tcPr>
            <w:tcW w:w="856" w:type="dxa"/>
          </w:tcPr>
          <w:p w:rsidR="002F0AF2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13(26</w:t>
            </w:r>
            <w:r w:rsidR="00B4752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Деление клетки. Митоз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14(27</w:t>
            </w:r>
            <w:r w:rsidR="00B4752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Зачет по теме «Клеточный уровень»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C37D65">
        <w:tc>
          <w:tcPr>
            <w:tcW w:w="9571" w:type="dxa"/>
            <w:gridSpan w:val="3"/>
          </w:tcPr>
          <w:p w:rsidR="00B17507" w:rsidRP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Организменный уровень </w:t>
            </w:r>
            <w:r w:rsidRPr="00B1750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</w:t>
            </w:r>
            <w:r w:rsidR="002353D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14</w:t>
            </w:r>
            <w:r w:rsidRPr="00B1750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часов)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53DE">
              <w:rPr>
                <w:rFonts w:ascii="Times New Roman" w:hAnsi="Times New Roman" w:cs="Times New Roman"/>
                <w:b/>
                <w:sz w:val="24"/>
                <w:szCs w:val="24"/>
              </w:rPr>
              <w:t>(28)</w:t>
            </w:r>
          </w:p>
        </w:tc>
        <w:tc>
          <w:tcPr>
            <w:tcW w:w="7002" w:type="dxa"/>
          </w:tcPr>
          <w:p w:rsidR="00B17507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Бесполое размножение организмов</w:t>
            </w:r>
          </w:p>
        </w:tc>
        <w:tc>
          <w:tcPr>
            <w:tcW w:w="1713" w:type="dxa"/>
          </w:tcPr>
          <w:p w:rsidR="00B17507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353DE">
              <w:rPr>
                <w:rFonts w:ascii="Times New Roman" w:hAnsi="Times New Roman" w:cs="Times New Roman"/>
                <w:b/>
                <w:sz w:val="24"/>
                <w:szCs w:val="24"/>
              </w:rPr>
              <w:t>(29)</w:t>
            </w:r>
          </w:p>
        </w:tc>
        <w:tc>
          <w:tcPr>
            <w:tcW w:w="7002" w:type="dxa"/>
          </w:tcPr>
          <w:p w:rsidR="00B17507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Половое размножение организмов</w:t>
            </w:r>
          </w:p>
        </w:tc>
        <w:tc>
          <w:tcPr>
            <w:tcW w:w="1713" w:type="dxa"/>
          </w:tcPr>
          <w:p w:rsidR="00B17507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353DE">
              <w:rPr>
                <w:rFonts w:ascii="Times New Roman" w:hAnsi="Times New Roman" w:cs="Times New Roman"/>
                <w:b/>
                <w:sz w:val="24"/>
                <w:szCs w:val="24"/>
              </w:rPr>
              <w:t>(30)</w:t>
            </w:r>
          </w:p>
        </w:tc>
        <w:tc>
          <w:tcPr>
            <w:tcW w:w="7002" w:type="dxa"/>
          </w:tcPr>
          <w:p w:rsidR="00B17507" w:rsidRPr="00D3233E" w:rsidRDefault="002353DE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Toc289243552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Развитие половых клеток. Мейоз. Оплодотворение</w:t>
            </w:r>
            <w:bookmarkEnd w:id="6"/>
          </w:p>
        </w:tc>
        <w:tc>
          <w:tcPr>
            <w:tcW w:w="1713" w:type="dxa"/>
          </w:tcPr>
          <w:p w:rsidR="00B17507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(31)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Toc289243553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организмов. Биогенетический закон</w:t>
            </w:r>
            <w:bookmarkEnd w:id="7"/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(32)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Размножение организмов»</w:t>
            </w:r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(33)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Toc289243554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Закономерности наследования признаков, установленные Г. Менделем. Моногибридное скрещивание</w:t>
            </w:r>
            <w:bookmarkEnd w:id="8"/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(34)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Неполное доминирование. Генотип и фенотип. Анализирующее скрещивание</w:t>
            </w:r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(35)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Дигибридное скрещивание. Закон независимого наследования признаков</w:t>
            </w:r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(36)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 xml:space="preserve">Генетика пола. Сцепленное с полом наследование </w:t>
            </w:r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(37)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Зачет по теме «Генетика»</w:t>
            </w:r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(38)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изменчивости: модификационная изменчивость.</w:t>
            </w:r>
            <w:bookmarkStart w:id="9" w:name="_Toc289243558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 xml:space="preserve"> Норма реакции</w:t>
            </w:r>
            <w:bookmarkEnd w:id="9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233E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D3233E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2 «Выявление изменчивости организмов»</w:t>
            </w:r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(39)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Toc289243559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изменчивости: мутационная изменчивость</w:t>
            </w:r>
            <w:bookmarkEnd w:id="10"/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7507" w:rsidTr="00B47522">
        <w:tc>
          <w:tcPr>
            <w:tcW w:w="856" w:type="dxa"/>
          </w:tcPr>
          <w:p w:rsidR="00B17507" w:rsidRDefault="00B1750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(40)</w:t>
            </w:r>
          </w:p>
        </w:tc>
        <w:tc>
          <w:tcPr>
            <w:tcW w:w="7002" w:type="dxa"/>
          </w:tcPr>
          <w:p w:rsidR="00B17507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Toc289243560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Основные методы селекции растений, животных и микроорганизмов</w:t>
            </w:r>
            <w:bookmarkEnd w:id="11"/>
          </w:p>
        </w:tc>
        <w:tc>
          <w:tcPr>
            <w:tcW w:w="1713" w:type="dxa"/>
          </w:tcPr>
          <w:p w:rsidR="00B17507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353DE" w:rsidTr="00B47522">
        <w:tc>
          <w:tcPr>
            <w:tcW w:w="856" w:type="dxa"/>
          </w:tcPr>
          <w:p w:rsidR="002353DE" w:rsidRDefault="002353DE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(41)</w:t>
            </w:r>
          </w:p>
        </w:tc>
        <w:tc>
          <w:tcPr>
            <w:tcW w:w="7002" w:type="dxa"/>
          </w:tcPr>
          <w:p w:rsidR="002353DE" w:rsidRPr="00D3233E" w:rsidRDefault="0073047A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Урок-семинар по теме «Селекция на службе человека»</w:t>
            </w:r>
          </w:p>
        </w:tc>
        <w:tc>
          <w:tcPr>
            <w:tcW w:w="1713" w:type="dxa"/>
          </w:tcPr>
          <w:p w:rsidR="002353DE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7522" w:rsidTr="00C37D65">
        <w:tc>
          <w:tcPr>
            <w:tcW w:w="9571" w:type="dxa"/>
            <w:gridSpan w:val="3"/>
          </w:tcPr>
          <w:p w:rsidR="00B47522" w:rsidRPr="00B4752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 w:rsidRPr="00B47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Популяционно-видовой уровень </w:t>
            </w:r>
            <w:r w:rsidRPr="00B475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 w:rsidR="0073047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B475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часов)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(42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Toc289243563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Популяционно-видовой уровень: общая характеристика</w:t>
            </w:r>
            <w:bookmarkEnd w:id="12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233E">
              <w:rPr>
                <w:rFonts w:ascii="Times New Roman" w:eastAsia="Calibri" w:hAnsi="Times New Roman" w:cs="Times New Roman"/>
                <w:i/>
                <w:iCs/>
                <w:lang w:eastAsia="ru-RU"/>
              </w:rPr>
              <w:t xml:space="preserve"> </w:t>
            </w:r>
            <w:r w:rsidRPr="00D323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</w:t>
            </w:r>
            <w:r w:rsidRPr="00D323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3 «Изучение морфологического критерия вида»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(43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Toc289243564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 и условия среды</w:t>
            </w:r>
            <w:bookmarkEnd w:id="13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(44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Toc289243565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Происхождение видов. Развитие эволюционных представлений</w:t>
            </w:r>
            <w:bookmarkEnd w:id="14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(45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Toc289243566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Популяция как элементарная единица эволюции</w:t>
            </w:r>
            <w:bookmarkEnd w:id="15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233E">
              <w:rPr>
                <w:rFonts w:ascii="Times New Roman" w:eastAsia="Calibri" w:hAnsi="Times New Roman" w:cs="Times New Roman"/>
                <w:i/>
                <w:iCs/>
                <w:lang w:eastAsia="ru-RU"/>
              </w:rPr>
              <w:t xml:space="preserve"> </w:t>
            </w:r>
            <w:r w:rsidRPr="00D323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</w:t>
            </w:r>
            <w:r w:rsidRPr="00D323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4 «Выявление приспособлений у организмов к среде обитания (на конкретном примере)»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(46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(47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Естественный отбор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(48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Видообразование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047A">
              <w:rPr>
                <w:rFonts w:ascii="Times New Roman" w:hAnsi="Times New Roman" w:cs="Times New Roman"/>
                <w:b/>
                <w:sz w:val="24"/>
                <w:szCs w:val="24"/>
              </w:rPr>
              <w:t>(49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Toc289243569"/>
            <w:r w:rsidRPr="00D3233E">
              <w:rPr>
                <w:rFonts w:ascii="Times New Roman" w:hAnsi="Times New Roman" w:cs="Times New Roman"/>
                <w:sz w:val="24"/>
                <w:szCs w:val="24"/>
              </w:rPr>
              <w:t>Макроэволюция</w:t>
            </w:r>
            <w:bookmarkEnd w:id="16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3047A" w:rsidTr="00B47522">
        <w:tc>
          <w:tcPr>
            <w:tcW w:w="856" w:type="dxa"/>
          </w:tcPr>
          <w:p w:rsidR="0073047A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9(50)</w:t>
            </w:r>
          </w:p>
        </w:tc>
        <w:tc>
          <w:tcPr>
            <w:tcW w:w="7002" w:type="dxa"/>
          </w:tcPr>
          <w:p w:rsidR="0073047A" w:rsidRPr="00D3233E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33E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D323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«</w:t>
            </w:r>
            <w:r w:rsidRPr="00D323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Естественный отбор — движущая сила эволюции»</w:t>
            </w:r>
          </w:p>
        </w:tc>
        <w:tc>
          <w:tcPr>
            <w:tcW w:w="1713" w:type="dxa"/>
          </w:tcPr>
          <w:p w:rsidR="0073047A" w:rsidRDefault="0073047A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7522" w:rsidTr="00C37D65">
        <w:tc>
          <w:tcPr>
            <w:tcW w:w="9571" w:type="dxa"/>
            <w:gridSpan w:val="3"/>
          </w:tcPr>
          <w:p w:rsidR="00B47522" w:rsidRPr="00315489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47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5. Экосистемный уровень </w:t>
            </w:r>
            <w:r w:rsidR="002A07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(7</w:t>
            </w:r>
            <w:r w:rsidRPr="00B475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часов)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(51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Сообщество, экосистема, биогеоценоз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(52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Toc289243573"/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Состав и структура сообщества</w:t>
            </w:r>
            <w:bookmarkEnd w:id="17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(53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Toc289243574"/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Межвидовые отношения организмов в экосистеме</w:t>
            </w:r>
            <w:bookmarkEnd w:id="18"/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(54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Потоки вещества и энергии в экосистеме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(55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Саморазвитие экосистемы. Экологическая сукцессия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(56</w:t>
            </w:r>
            <w:r w:rsidR="003154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002" w:type="dxa"/>
          </w:tcPr>
          <w:p w:rsidR="002F0AF2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Искусственные биоценозы.</w:t>
            </w:r>
          </w:p>
        </w:tc>
        <w:tc>
          <w:tcPr>
            <w:tcW w:w="1713" w:type="dxa"/>
          </w:tcPr>
          <w:p w:rsidR="002F0AF2" w:rsidRDefault="00B47522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A07E7" w:rsidTr="00B47522">
        <w:tc>
          <w:tcPr>
            <w:tcW w:w="856" w:type="dxa"/>
          </w:tcPr>
          <w:p w:rsidR="002A07E7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7(57)</w:t>
            </w:r>
          </w:p>
        </w:tc>
        <w:tc>
          <w:tcPr>
            <w:tcW w:w="7002" w:type="dxa"/>
          </w:tcPr>
          <w:p w:rsidR="002A07E7" w:rsidRPr="00947701" w:rsidRDefault="002A07E7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Pr="009477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«Изучение и описание экосистемы своей местности»</w:t>
            </w:r>
          </w:p>
        </w:tc>
        <w:tc>
          <w:tcPr>
            <w:tcW w:w="1713" w:type="dxa"/>
          </w:tcPr>
          <w:p w:rsidR="002A07E7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7522" w:rsidTr="00C37D65">
        <w:tc>
          <w:tcPr>
            <w:tcW w:w="9571" w:type="dxa"/>
            <w:gridSpan w:val="3"/>
          </w:tcPr>
          <w:p w:rsidR="00B4752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</w:t>
            </w:r>
            <w:r w:rsidRPr="003154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5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Биосферный уровень </w:t>
            </w:r>
            <w:r w:rsidR="002A07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(10</w:t>
            </w:r>
            <w:r w:rsidRPr="0031548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часов)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(58)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 xml:space="preserve">Биосфера. Средообразующая деятельность организмов 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(59)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веществ в биосфере 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(60)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 xml:space="preserve">Эволюция биосферы 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(61)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Гипотезы возникновения жизни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(62)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 происхождении жизни. Современное состояние проблемы 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(63)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Развитие жизни на Земле. Эры древнейшей и древней жизни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(64)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Развитие жизни в мезозое и кайнозое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(65)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биосферу. Экологические проблемы Верховажского района.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(66)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природопользования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F0AF2" w:rsidTr="00B47522">
        <w:tc>
          <w:tcPr>
            <w:tcW w:w="856" w:type="dxa"/>
          </w:tcPr>
          <w:p w:rsidR="002F0AF2" w:rsidRDefault="00315489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A07E7">
              <w:rPr>
                <w:rFonts w:ascii="Times New Roman" w:hAnsi="Times New Roman" w:cs="Times New Roman"/>
                <w:b/>
                <w:sz w:val="24"/>
                <w:szCs w:val="24"/>
              </w:rPr>
              <w:t>(67)</w:t>
            </w:r>
          </w:p>
        </w:tc>
        <w:tc>
          <w:tcPr>
            <w:tcW w:w="7002" w:type="dxa"/>
          </w:tcPr>
          <w:p w:rsidR="002F0AF2" w:rsidRPr="00947701" w:rsidRDefault="00900094" w:rsidP="00C37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701">
              <w:rPr>
                <w:rFonts w:ascii="Times New Roman" w:hAnsi="Times New Roman" w:cs="Times New Roman"/>
                <w:sz w:val="24"/>
                <w:szCs w:val="24"/>
              </w:rPr>
              <w:t>Обобщающий по теме «Биосферный уровень»</w:t>
            </w:r>
          </w:p>
        </w:tc>
        <w:tc>
          <w:tcPr>
            <w:tcW w:w="1713" w:type="dxa"/>
          </w:tcPr>
          <w:p w:rsidR="002F0AF2" w:rsidRDefault="002A07E7" w:rsidP="00C37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370BC" w:rsidRDefault="00E370BC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8AB" w:rsidRPr="00A534F9" w:rsidRDefault="00E370BC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34F9">
        <w:rPr>
          <w:rFonts w:ascii="Times New Roman" w:hAnsi="Times New Roman" w:cs="Times New Roman"/>
          <w:b/>
          <w:sz w:val="32"/>
          <w:szCs w:val="32"/>
        </w:rPr>
        <w:t>Оценочные материалы</w:t>
      </w:r>
    </w:p>
    <w:p w:rsidR="005B08AB" w:rsidRPr="00A534F9" w:rsidRDefault="00A534F9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F9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5B08AB" w:rsidRPr="006428FD" w:rsidRDefault="005B08AB" w:rsidP="00C37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>Проверочная работа № 1</w:t>
      </w: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>Тема «Клеточное строение организмов»</w:t>
      </w: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>Вариант 1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041B2B">
        <w:rPr>
          <w:rFonts w:ascii="Times New Roman" w:eastAsia="Calibri" w:hAnsi="Times New Roman" w:cs="Times New Roman"/>
          <w:b/>
          <w:i/>
        </w:rPr>
        <w:t xml:space="preserve">       Задания части А. Выберите один правильный ответ из четырех предложенных.</w:t>
      </w:r>
    </w:p>
    <w:p w:rsidR="00041B2B" w:rsidRPr="00041B2B" w:rsidRDefault="00041B2B" w:rsidP="00175208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 xml:space="preserve">Расширить свои познания в области клеточного строения организмов человеку позволило изобретение: </w:t>
      </w:r>
    </w:p>
    <w:p w:rsidR="00041B2B" w:rsidRPr="00041B2B" w:rsidRDefault="00041B2B" w:rsidP="00041B2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</w:rPr>
      </w:pPr>
      <w:r w:rsidRPr="00041B2B">
        <w:rPr>
          <w:rFonts w:ascii="Times New Roman" w:eastAsia="Calibri" w:hAnsi="Times New Roman" w:cs="Times New Roman"/>
        </w:rPr>
        <w:t>а) телескопа;  б) подзорной трубы;  в) микроскопа;  г) бинокля.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 xml:space="preserve">       2.  Наименьшей структурной и функциональной единицей живого, вне которой невозможно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 xml:space="preserve">            реализовать основные жизненные свойства, является: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</w:rPr>
      </w:pPr>
      <w:r w:rsidRPr="00041B2B">
        <w:rPr>
          <w:rFonts w:ascii="Times New Roman" w:eastAsia="Calibri" w:hAnsi="Times New Roman" w:cs="Times New Roman"/>
        </w:rPr>
        <w:t xml:space="preserve">            а) атом;  б) молекула;  в) клетка; г) биосфера.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</w:rPr>
        <w:t xml:space="preserve">       </w:t>
      </w:r>
      <w:r w:rsidRPr="00041B2B">
        <w:rPr>
          <w:rFonts w:ascii="Times New Roman" w:eastAsia="Calibri" w:hAnsi="Times New Roman" w:cs="Times New Roman"/>
          <w:b/>
        </w:rPr>
        <w:t xml:space="preserve">3.  </w:t>
      </w:r>
      <w:r w:rsidRPr="00041B2B">
        <w:rPr>
          <w:rFonts w:ascii="Times New Roman" w:eastAsia="Calibri" w:hAnsi="Times New Roman" w:cs="Times New Roman"/>
          <w:b/>
          <w:u w:val="single"/>
        </w:rPr>
        <w:t>Не имеют</w:t>
      </w:r>
      <w:r w:rsidRPr="00041B2B">
        <w:rPr>
          <w:rFonts w:ascii="Times New Roman" w:eastAsia="Calibri" w:hAnsi="Times New Roman" w:cs="Times New Roman"/>
          <w:b/>
        </w:rPr>
        <w:t xml:space="preserve"> клеточного строения: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вирусы;  б) бактерии и грибы;  в) растения; г) животные.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4.  В растительной клетке пластиды находятся в: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ядре;  б) цитоплазме;  в) клеточном соке;  г) вакуолях.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5.  В растительной клетке хромосомы находятся в: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ядре;  б) цитоплазме;  в) клеточном соке;  г) вакуолях.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6.  Неорганические вещества клетки: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углеводы и жиры; б) углеводы, белки и жиры; в) вода и минеральные соли;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г) нуклеиновые кислоты и углеводы.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7</w:t>
      </w: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.  Органические вещества клетки, обеспечивающие хранение наследственной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     информации и передачу её потомкам, основа её генетического аппарата: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041B2B">
        <w:rPr>
          <w:rFonts w:ascii="Times New Roman" w:eastAsia="Calibri" w:hAnsi="Times New Roman" w:cs="Times New Roman"/>
          <w:sz w:val="24"/>
          <w:szCs w:val="24"/>
        </w:rPr>
        <w:t>а) белки; б) жиры; в) углеводы; г) нуклеиновые кислоты.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8. Ткань – это: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группа клеток, расположенных рядом в теле растений.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б) совокупность клеток и межклеточного вещества, имеющих сходное строение,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 общее происхождение и выполняющих определённые функции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в) все клетки, образующие данный орган растения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г) вещество, выделяемое клетками для защиты растения.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9.  К растительным тканям, в образовании которых участвуют только живые клетки, относятся: 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покровные; б) механические; в) основные; г) проводящие.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10. Защитную функцию выполняют ткани: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 а) покровные; б) механические; в) проводящие; г) образовательные.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11. Укажите последовательность процессов, происходящих в клетке при её делении: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удвоение хромосом; б) деление клетки на две дочерние;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в) ядерная оболочка разрушается, хромосомы располагаются в экваториальной плоскости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клетки; г) хромосомы расходятся к полюсам клетки; д) оформляются два ядра.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41B2B">
        <w:rPr>
          <w:rFonts w:ascii="Times New Roman" w:eastAsia="Calibri" w:hAnsi="Times New Roman" w:cs="Times New Roman"/>
          <w:i/>
          <w:sz w:val="24"/>
          <w:szCs w:val="24"/>
        </w:rPr>
        <w:t xml:space="preserve">       Выберите три правильных ответа из шести предложенных: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12. В ядре растительной клетки находятся: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041B2B">
        <w:rPr>
          <w:rFonts w:ascii="Times New Roman" w:eastAsia="Calibri" w:hAnsi="Times New Roman" w:cs="Times New Roman"/>
          <w:sz w:val="24"/>
          <w:szCs w:val="24"/>
        </w:rPr>
        <w:t>а) ядерный сок; б) пластиды; в) хромосомы; г) вакуоли; д) ядрышко; е) цитоплазма.</w:t>
      </w: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Проверочная работа № 1</w:t>
      </w: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>Тема «Клеточное строение организмов»</w:t>
      </w: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41B2B">
        <w:rPr>
          <w:rFonts w:ascii="Times New Roman" w:eastAsia="Calibri" w:hAnsi="Times New Roman" w:cs="Times New Roman"/>
          <w:b/>
        </w:rPr>
        <w:t>Вариант 2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Задания части А. Выберите один правильный ответ из четырех предложенных.</w:t>
      </w:r>
    </w:p>
    <w:p w:rsidR="00041B2B" w:rsidRPr="00041B2B" w:rsidRDefault="00041B2B" w:rsidP="00175208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>Увеличение изображения, обеспечиваемое световым микроскопом, соответствует:</w:t>
      </w:r>
    </w:p>
    <w:p w:rsidR="00041B2B" w:rsidRPr="00041B2B" w:rsidRDefault="00041B2B" w:rsidP="00041B2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а) увеличению, которое обеспечивается окуляром; </w:t>
      </w:r>
    </w:p>
    <w:p w:rsidR="00041B2B" w:rsidRPr="00041B2B" w:rsidRDefault="00041B2B" w:rsidP="00041B2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б) увеличению, которое обеспечивается объективом;</w:t>
      </w:r>
    </w:p>
    <w:p w:rsidR="00041B2B" w:rsidRPr="00041B2B" w:rsidRDefault="00041B2B" w:rsidP="00041B2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в) сумме увеличений объектива и окуляра;</w:t>
      </w:r>
    </w:p>
    <w:p w:rsidR="00041B2B" w:rsidRPr="00041B2B" w:rsidRDefault="00041B2B" w:rsidP="00041B2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г) произведению увеличений объектива и окуляра.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2.  Хлоропласты имеют окраску: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жёлтую; б) бесцветную; в) красную; г) зелёную.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3.  В растительной клетке вакуоли находятся в: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ядре;  б) цитоплазме;  в) клеточном соке;  г) пластидах.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4.  Хромосомы: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переносят питательные вещества в клетке; б) накапливают питательные вещества;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в) образуют органические вещества; г) передают наследственные признаки.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5.  Из перечисленных химических элементов относятся к группе, объединяющей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   элементы, содержащиеся в клетке в малых количествах (около 2% от массы):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азот, кислород, углерод; б) кислород, азот и водород; в) углерод, кальций и магний;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г) калий, натрий и фосфор.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6.  Органические вещества, обеспечивающие клетку энергией: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а) белки и жиры; б) жиры и углеводы; в) углеводы и нуклеиновые кислоты;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г) вода и углеводы.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7.  Органические вещества, являющиеся основным строительным материалом структур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     клетки и принимающие участие в регуляции процессов её жизнедеятельности: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белки;  б) жиры;  в) углеводы;  г) нуклеиновые кислоты.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8.  Хлоропласты: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переносят питательные вещества в клетке; б) накапливают питательные вещества;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в) образуют органические вещества; г) передают наследственные признаки.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 9.  Все виды растительных тканей образуются в результате деления клеток: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покровных тканей; б) механических тканей; в) проводящих тканей;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г) образовательных тканей.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10. Мёртвыми элементами проводящей ткани растений являются: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клетки основной ткани; б) ситовидные трубки; в) сосуды;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г) все перечисленные элементы строения.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041B2B">
        <w:rPr>
          <w:rFonts w:ascii="Times New Roman" w:eastAsia="Calibri" w:hAnsi="Times New Roman" w:cs="Times New Roman"/>
          <w:b/>
          <w:sz w:val="24"/>
          <w:szCs w:val="24"/>
        </w:rPr>
        <w:t>11. Укажите последовательность процессов, происходящих в клетке при её делении: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а) удвоение хромосом; б) деление клетки на две дочерние;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в) ядерная оболочка разрушается, хромосомы располагаются в экваториальной плоскости</w:t>
      </w:r>
    </w:p>
    <w:p w:rsid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клетки; г) хромосомы расходятся к полюсам клетки; д) оформляются два ядра.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i/>
          <w:sz w:val="24"/>
          <w:szCs w:val="24"/>
        </w:rPr>
        <w:t xml:space="preserve">Выберите три правильных ответа из шести предложенных: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 xml:space="preserve">    12. В цитоплазме растительной клетки находятся: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а) ядро; б) пластиды; в) хромосомы; г) вакуоли; д) ядрышко; е) ядерный сок.</w:t>
      </w: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Проверочная работа № 2</w:t>
      </w:r>
    </w:p>
    <w:p w:rsid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1B2B" w:rsidRPr="00041B2B" w:rsidRDefault="00041B2B" w:rsidP="00041B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1B2B">
        <w:rPr>
          <w:rFonts w:ascii="Times New Roman" w:eastAsia="Calibri" w:hAnsi="Times New Roman" w:cs="Times New Roman"/>
          <w:b/>
          <w:sz w:val="24"/>
          <w:szCs w:val="24"/>
        </w:rPr>
        <w:t>Тема «Царство Бактерии и Грибы»                                                                         В – 1.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Часть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один правильный ответ.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1. Клетки бактерий, в отличие от растительных клеток, </w:t>
      </w: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не имеют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ядра            2) вакуолей          3) оболочки           4) цитоплазмы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2. Бактерии размножаются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только спорами          2) только вегетативно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делением клетки и некоторые – спорами         4) особыми половыми клетками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3. Клубеньковые бактерии живут и размножаются в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воде          2) почве          3) пищевых продуктах          4) клетках корней растений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4. В клетках грибов отсутствует (ют)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ядро          2) цитоплазма           3) хлоропласты          4) клеточная оболочка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5. Плодовые тела шляпочных грибов служат для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образования спор      2) вегетативного размножения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накопления питательных веществ         4) переживания неблагоприятных условий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6. Из перечисленных грибов на деревьях паразитирует (ют)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головня        2) спорынья         3) трутовики         4) фитофтора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7. Грибы из корней деревьев получают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воду        2) витамины          3) минеральные вещества         4) органические вещества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8. К ядовитым грибам относятся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лисички, рыжики, маслята                         2) сыроежки, сморчки, строчки,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белые грибы, грузди, желчный гриб       4) бледная поганка, мухомор, сатанинский гриб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Часть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три правильных ответа.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№1. Болезнетворными бактериями являются: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синезелёные (цианобактерии)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дифтерийные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туберкулёзные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дизентерийные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5) клубеньковые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молочнокислые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№2. Положительная роль грибов: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продукты питания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связывание атмосферного азота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возбудители заболеваний человека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источник получения антибиотиков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5) синтез атмосферного кислорода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участие в круговороте веществ в природе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№3. Установите соответствие между группами организмов и их характерными чертами.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Характерные черты</w:t>
      </w: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</w:t>
      </w: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Группы организмов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А) клетки безъядерные                                                                 1) бактерии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Б) наличие ядра в клетках                                                            2) грибы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В) размножаются спорами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Г) размножаются вегетативно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Д) некоторые могут образовывать микоризу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Е) некоторые способны связывать атмосферный азот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041B2B" w:rsidRPr="00041B2B" w:rsidTr="002A05EF"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041B2B" w:rsidRPr="00041B2B" w:rsidTr="002A05EF"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№4. Работа с рисунком. Какой гриб изображен? Что обозначено цифрами? Какой способ питания характерен для этого гриба? (одним словом)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460053"/>
            <wp:effectExtent l="0" t="0" r="0" b="6985"/>
            <wp:docPr id="1" name="Рисунок 1" descr="http://pobio.ru/assets/images/5-klass/pasechnik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bio.ru/assets/images/5-klass/pasechnik/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Тема «Царство Бактерии и Грибы»                                                                         В – 2.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Часть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один правильный ответ.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1. В клетках бактерий есть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ядро           2) цитоплазма           3) хлоропласты          4) пластиды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2. Бактерии используются в производстве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кефира         2) пива           3) хлеба          4) варенья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3. К болезням, вызываемым бактериями, относится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грипп           2) туберкулез           3) аллергия           4) СПИД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4.Бактерии, образующие клубеньки на корнях бобовых растений, снабжают растения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хлорофиллом           2) кислородом           3) азотом           4) витаминами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5. Из шляпки и ножки состоит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гриб          2) плод гриба           3) грибница           4) плодовое тело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6. Плесневые грибы питаются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живыми тканями растений                         2) живыми тканями животных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мертвым органическим веществом         4) путём симбиоза с корнями деревьев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7. Микориза – это симбиоз грибов с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водорослями      2) лишайниками      3) корнями деревьев        4) листьями растений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8. На пластинках и трубочках, расположенных под шляпкой гриба, образуются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семена          2) споры           3) ризоиды          4) гифы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Часть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три правильных ответа.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№1. Положительная роль бактерий: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возбудители болезней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разрушение сена в стогах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гниение продуктов питания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связывание атмосферного азота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5) получение молочнокислых продуктов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разложение в природе сложных веществ отмерших организмов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№2. При помощи грибов производят: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подсолнечное масло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желатин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пиво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квас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5) пенициллин </w:t>
      </w:r>
    </w:p>
    <w:p w:rsid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сметану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№3.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Установите соответствие между представителями бактерий и их признаками.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Бактерии  </w:t>
      </w: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Признак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А) молочнокислые бактерии                                1) живут в органах пищеварения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Б) цианобактерии                                                    2) содержат хлорофилл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В) кишечные палочки                                             3) вызывают болезнь легких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Г) азотфиксирующие бактерии                            4) повышают плодородие почвы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Д) туберкулёзные палочки                                    5) используются в производстве творога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41B2B" w:rsidRPr="00041B2B" w:rsidTr="002A05EF"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041B2B" w:rsidRPr="00041B2B" w:rsidTr="002A05EF"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№4. Работа с рисунком. Какой гриб изображен? Какой способ питания характерен для этого гриба? </w:t>
      </w:r>
    </w:p>
    <w:p w:rsid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636" cy="1704975"/>
            <wp:effectExtent l="0" t="0" r="0" b="0"/>
            <wp:docPr id="4" name="Рисунок 4" descr="http://ns5.e-reading.mobi/illustrations/81/81777-i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5.e-reading.mobi/illustrations/81/81777-i_0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3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Тема «Царство Бактерии и Грибы»                                                                         В – 3.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Часть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один правильный ответ.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1. Клетки бактерий, в отличие от растительных клеток, </w:t>
      </w: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не имеют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ядра            2) вакуолей          3) оболочки           4) цитоплазмы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2. Бактерии размножаются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только спорами          2) только вегетативно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делением клетки и некоторые – спорами         4) особыми половыми клетками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3. Клубеньковые бактерии живут и размножаются в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воде          2) почве          3) пищевых продуктах          4) клетках корней растений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4. В клетках грибов отсутствует (ют)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ядро          2) цитоплазма           3) хлоропласты          4) клеточная оболочка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5. Плодовые тела шляпочных грибов служат для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образования спор      2) вегетативного размножения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накопления питательных веществ         4) переживания неблагоприятных условий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6. Из перечисленных грибов на деревьях паразитирует (ют)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головня        2) спорынья         3) трутовики         4) фитофтора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7. Грибы из корней деревьев получают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воду        2) витамины          3) минеральные вещества         4) органические вещества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8. К ядовитым грибам относятся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лисички, рыжики, маслята                         2) сыроежки, сморчки, строчки,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белые грибы, грузди, желчный гриб       4) бледная поганка, мухомор, сатанинский гриб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Часть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три правильных ответа.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№1. Болезнетворными бактериями являются: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синезелёные (цианобактерии)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дифтерийные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туберкулёзные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дизентерийные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5) клубеньковые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молочнокислые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№2. Положительная роль грибов: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продукты питания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связывание атмосферного азота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возбудители заболеваний человека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источник получения антибиотиков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5) синтез атмосферного кислорода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участие в круговороте веществ в природе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№3. Установите соответствие между группами организмов и их характерными чертами.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Характерные черты</w:t>
      </w: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</w:t>
      </w: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Группы организмов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А) клетки безъядерные                                                                 1) бактерии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Б) наличие ядра в клетках                                                            2) грибы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В) размножаются спорами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Г) размножаются вегетативно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Д) некоторые могут образовывать микоризу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Е) некоторые способны связывать атмосферный азот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041B2B" w:rsidRPr="00041B2B" w:rsidTr="002A05EF"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041B2B" w:rsidRPr="00041B2B" w:rsidTr="002A05EF"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A00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1B2B">
        <w:rPr>
          <w:rFonts w:ascii="Times New Roman" w:eastAsia="Calibri" w:hAnsi="Times New Roman" w:cs="Times New Roman"/>
          <w:sz w:val="24"/>
          <w:szCs w:val="24"/>
        </w:rPr>
        <w:t>№ 4. Работа с рисунком.  Какой гриб изображен? Что обозначено цифрами? Какой способ питания характерен для этого гриба? (одним словом)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424167"/>
            <wp:effectExtent l="0" t="0" r="0" b="5080"/>
            <wp:docPr id="2" name="Рисунок 1" descr="http://lib5.podelise.ru/tw_files2/urls_1000/23/d-22072/7z-docs/19_html_454aa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5.podelise.ru/tw_files2/urls_1000/23/d-22072/7z-docs/19_html_454aaef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59" cy="14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Тема «Царство Бактерии и Грибы»                                                                         В – 4.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Часть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один правильный ответ.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1. В клетках бактерий есть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ядро           2) цитоплазма           3) хлоропласты          4) пластиды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2. Бактерии используются в производстве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кефира         2) пива           3) хлеба          4) варенья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3. К болезням, вызываемым бактериями, относится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грипп           2) туберкулез           3) аллергия           4) СПИД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4.Бактерии, образующие клубеньки на корнях бобовых растений, снабжают растения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хлорофиллом           2) кислородом           3) азотом           4) витаминами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5. Из шляпки и ножки состоит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гриб          2) плод гриба           3) грибница           4) плодовое тело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6. Плесневые грибы питаются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живыми тканями растений                         2) живыми тканями животных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мертвым органическим веществом         4) путём симбиоза с корнями деревьев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7. Микориза – это симбиоз грибов с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водорослями      2) лишайниками      3) корнями деревьев        4) листьями растений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8. На пластинках и трубочках, расположенных под шляпкой гриба, образуются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1) семена          2) споры           3) ризоиды          4) гифы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Часть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Выберите три правильных ответа.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№1. Положительная роль бактерий: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возбудители болезней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разрушение сена в стогах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гниение продуктов питания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связывание атмосферного азота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5) получение молочнокислых продуктов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разложение в природе сложных веществ отмерших организмов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№2. При помощи грибов производят: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1) подсолнечное масло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2) желатин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3) пиво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4) квас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5) пенициллин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6) сметану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№3. </w:t>
      </w:r>
      <w:r w:rsidRPr="00041B2B">
        <w:rPr>
          <w:rFonts w:ascii="Times New Roman" w:eastAsia="Calibri" w:hAnsi="Times New Roman" w:cs="Times New Roman"/>
          <w:i/>
          <w:sz w:val="24"/>
          <w:szCs w:val="24"/>
        </w:rPr>
        <w:t>Установите соответствие между представителями бактерий и их признаками.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Бактерии  </w:t>
      </w: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Pr="00041B2B">
        <w:rPr>
          <w:rFonts w:ascii="Times New Roman" w:eastAsia="Calibri" w:hAnsi="Times New Roman" w:cs="Times New Roman"/>
          <w:sz w:val="24"/>
          <w:szCs w:val="24"/>
          <w:u w:val="single"/>
        </w:rPr>
        <w:t>Признак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А) молочнокислые бактерии                                1) живут в органах пищеварения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Б) цианобактерии                                                    2) содержат хлорофилл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В) кишечные палочки                                             3) вызывают болезнь легких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Г) азотфиксирующие бактерии                            4) повышают плодородие почвы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Д) туберкулёзные палочки                                    5) используются в производстве творога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41B2B" w:rsidRPr="00041B2B" w:rsidTr="002A05EF"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B2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041B2B" w:rsidRPr="00041B2B" w:rsidTr="002A05EF"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41B2B" w:rsidRPr="00041B2B" w:rsidRDefault="00041B2B" w:rsidP="00041B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sz w:val="24"/>
          <w:szCs w:val="24"/>
        </w:rPr>
        <w:t>№ 4. Работа с рисунком. Какие организмы изображены ? Какой способ питания и размножения для них характерны?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B2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159" cy="1485900"/>
            <wp:effectExtent l="0" t="0" r="6350" b="0"/>
            <wp:docPr id="7" name="Рисунок 7" descr="http://grozdi.ru/images/2014-09-04/001536_%D0%B2%D0%B8%D0%BD%D0%BD%D1%8B%D0%B5_%D0%B4%D1%80%D0%BE%D0%B6%D0%B6%D0%B8_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ozdi.ru/images/2014-09-04/001536_%D0%B2%D0%B8%D0%BD%D0%BD%D1%8B%D0%B5_%D0%B4%D1%80%D0%BE%D0%B6%D0%B6%D0%B8_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5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B2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bCs/>
          <w:sz w:val="24"/>
          <w:szCs w:val="24"/>
        </w:rPr>
        <w:t>5 класс. Итоговая  контрольная  работа по биологии.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bCs/>
          <w:sz w:val="24"/>
          <w:szCs w:val="24"/>
        </w:rPr>
        <w:t>ФИ_________________________________  Дата 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E106FD" w:rsidRPr="00E106FD" w:rsidRDefault="00E106FD" w:rsidP="00E1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Часть «А»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1. Наука, изучающая растения:</w:t>
      </w:r>
      <w:r w:rsidRPr="00E106FD">
        <w:rPr>
          <w:rFonts w:ascii="Times New Roman" w:eastAsia="Times New Roman" w:hAnsi="Times New Roman" w:cs="Times New Roman"/>
          <w:sz w:val="24"/>
          <w:szCs w:val="24"/>
        </w:rPr>
        <w:t>1) биология      2) ботаника         3) зоология       4) экология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2. Биология, в отличие от физики, химии и географии, изучает: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особенности превращения веществ     2) последовательность смены времён года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3) строение живых объектов                     4) устройство тел природы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E106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Рассмотрите клетку, изображённую на рисунке, и напишите, какой цифрой обозначены  пластиды:</w:t>
      </w:r>
    </w:p>
    <w:p w:rsidR="00E106FD" w:rsidRPr="00E106FD" w:rsidRDefault="00E106FD" w:rsidP="00E106FD">
      <w:pPr>
        <w:spacing w:after="0" w:line="240" w:lineRule="auto"/>
        <w:ind w:left="-567" w:right="18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945005" cy="12261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  <w:t>1) 1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  <w:t>2) 2</w:t>
      </w:r>
    </w:p>
    <w:p w:rsidR="00E106FD" w:rsidRPr="00E106FD" w:rsidRDefault="00E106FD" w:rsidP="00E106FD">
      <w:pPr>
        <w:spacing w:after="0" w:line="240" w:lineRule="auto"/>
        <w:ind w:left="-567" w:right="1814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  <w:t>3) 3</w:t>
      </w:r>
    </w:p>
    <w:p w:rsidR="00E106FD" w:rsidRPr="00E106FD" w:rsidRDefault="00E106FD" w:rsidP="00E106FD">
      <w:pPr>
        <w:spacing w:after="0" w:line="240" w:lineRule="auto"/>
        <w:ind w:left="-567" w:right="1814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</w:r>
      <w:r w:rsidRPr="00E106FD">
        <w:rPr>
          <w:rFonts w:ascii="Times New Roman" w:eastAsia="Times New Roman" w:hAnsi="Times New Roman" w:cs="Times New Roman"/>
          <w:sz w:val="24"/>
          <w:szCs w:val="24"/>
        </w:rPr>
        <w:tab/>
        <w:t>4) 4</w:t>
      </w:r>
    </w:p>
    <w:p w:rsidR="00E106FD" w:rsidRPr="00E106FD" w:rsidRDefault="00E106FD" w:rsidP="00E106FD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6FD" w:rsidRPr="00E106FD" w:rsidRDefault="00E106FD" w:rsidP="00E106FD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106F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Неорганические вещества клетки: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06FD">
        <w:rPr>
          <w:rFonts w:ascii="Times New Roman" w:eastAsia="Calibri" w:hAnsi="Times New Roman" w:cs="Times New Roman"/>
          <w:sz w:val="24"/>
          <w:szCs w:val="24"/>
          <w:lang w:eastAsia="ru-RU"/>
        </w:rPr>
        <w:t>1) углеводы       2) нуклеиновые кислоты     3) белки   4) минеральные соли</w:t>
      </w:r>
    </w:p>
    <w:p w:rsidR="00E106FD" w:rsidRPr="00E106FD" w:rsidRDefault="00E106FD" w:rsidP="00E106FD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1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06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Выберите название группы организмов, участвующих в разложении органических веществ  в  природе: </w:t>
      </w:r>
      <w:r w:rsidRPr="00E106FD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млекопитающие    2) цветковые   3) грызуны    4) бактерии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6. Бактерии размножаются: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делением  клетки  2) с помощью спор   3) вегетативным путем   4) половым путем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7. Область распространения жизни составляет оболочку Земли, которая называется: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атмосфера        2) литосфера         3) гидросфера      4) биосфера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8. Клетки грибов, в отличие от растительных клеток, не имеют: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ядра      2) цитоплазмы       3) вакуоли         4) хлоропластов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9. Хлорофилл в клетках водорослей находится в: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хлоропластах     2) хромопластах     3) хроматофорах   4) лейкопластах.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10. Тело мха кукушкин лен состоит из: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слоевища     2) стебля и листьев    3) стебля, корня и листьев   4) таллома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11. К абиотическим  факторам относится: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выпас скота       2) извержение вулкана           3) листопад       4) охота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12. К биотическим  факторам относят: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опыление растений    2) извержение вулкана    3) дождь     4) строительство дорог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13. Метод изучения природных объектов с помощью органов чувств: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эксперимент    2) измерение    3) наблюдение     4) описание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 xml:space="preserve">14.  «Она состоит из минеральных веществ, воды, воздуха, а также содержит остатки растений и животных, продукты их разложения..»  Какая среда обитания описана: 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почвенная     2) водная      3) наземно-воздушная    4) тела живых организмов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15. Среда жизни, характерная для человека: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почвенная   2) водная   3) наземно – воздушная   4) тела живых организмов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16. Мхи,  в отличие от других высших растений, не имеют: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корень    2) стебель       3) лист      4) цветок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 xml:space="preserve">17. Цветки характерны для: 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хвощей     2) папоротников        3) голосеменных     4) покрытосеменных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18. Съедобным грибом является: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маслёнок   2) бледная поганка   3) ложный опёнок   4) желчный гриб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19. Общим признаком голосеменных и покрытосеменных растений является: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наличие цветка  2) развитие из спор    3) развитие из семени    4) наличие плодов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20. В настоящее время господствующей группой растений на планете являются:</w:t>
      </w:r>
    </w:p>
    <w:p w:rsidR="00E106FD" w:rsidRPr="00E106FD" w:rsidRDefault="00E106FD" w:rsidP="00E106F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моховидные   2) голосеменные   3) папоротникообразные   4) покрытосеменные.</w:t>
      </w:r>
    </w:p>
    <w:p w:rsidR="00E106FD" w:rsidRPr="00E106FD" w:rsidRDefault="00E106FD" w:rsidP="00E1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Часть «В»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В1. Установите соответствие: 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3792"/>
      </w:tblGrid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Органоид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А) Это граница между средами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1. Цитоплазма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Б) Заполняет пространство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2       2. </w:t>
            </w: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Клеточная мембрана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     В) Объединяет структуры клетки</w:t>
            </w:r>
          </w:p>
        </w:tc>
        <w:tc>
          <w:tcPr>
            <w:tcW w:w="3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Г) Осуществляет обмен веществ</w:t>
            </w:r>
          </w:p>
        </w:tc>
        <w:tc>
          <w:tcPr>
            <w:tcW w:w="3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Д) Осуществляет транспорт веществ</w:t>
            </w:r>
          </w:p>
        </w:tc>
        <w:tc>
          <w:tcPr>
            <w:tcW w:w="3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06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Е) Является защитой для клетки</w:t>
            </w:r>
          </w:p>
        </w:tc>
        <w:tc>
          <w:tcPr>
            <w:tcW w:w="3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  <w:gridCol w:w="1134"/>
      </w:tblGrid>
      <w:tr w:rsidR="00E106FD" w:rsidRPr="00E106FD" w:rsidTr="002A05EF">
        <w:tc>
          <w:tcPr>
            <w:tcW w:w="1101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E106FD" w:rsidRPr="00E106FD" w:rsidTr="002A05EF">
        <w:tc>
          <w:tcPr>
            <w:tcW w:w="1101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В2. Установите соответствие: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3792"/>
      </w:tblGrid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Строение и функции 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Органоид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А) в ней расположены все органоиды клетки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     1. Цитоплазма 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Б) бесцветное вязкое вещество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2       2. Хлоропласт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В      В ) содержит пигмент хлорофилл</w:t>
            </w:r>
          </w:p>
        </w:tc>
        <w:tc>
          <w:tcPr>
            <w:tcW w:w="37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Г) содержит зелёный пигмент   </w:t>
            </w:r>
          </w:p>
        </w:tc>
        <w:tc>
          <w:tcPr>
            <w:tcW w:w="37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Д)     Д) при сильном нагревании или замораживании             р       разрушается</w:t>
            </w:r>
          </w:p>
        </w:tc>
        <w:tc>
          <w:tcPr>
            <w:tcW w:w="37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06FD" w:rsidRPr="00E106FD" w:rsidRDefault="00E106FD" w:rsidP="00E106F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</w:tblGrid>
      <w:tr w:rsidR="00E106FD" w:rsidRPr="00E106FD" w:rsidTr="002A05EF">
        <w:tc>
          <w:tcPr>
            <w:tcW w:w="1101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E106FD" w:rsidRPr="00E106FD" w:rsidTr="002A05EF">
        <w:tc>
          <w:tcPr>
            <w:tcW w:w="1101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06FD" w:rsidRPr="00E106FD" w:rsidRDefault="00E106FD" w:rsidP="00E106F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В3. Установите соответствие: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3792"/>
      </w:tblGrid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Организм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Среда обитания 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А)      А) блоха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1) водная 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Б) кит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2) почвенная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В) кобра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3       3) наземно-воздушная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Г        Г) крот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4       4) тела живых организмов</w:t>
            </w:r>
          </w:p>
        </w:tc>
      </w:tr>
      <w:tr w:rsidR="00E106FD" w:rsidRPr="00E106FD" w:rsidTr="002A05E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sz w:val="24"/>
                <w:szCs w:val="24"/>
              </w:rPr>
              <w:t>Д       Д) дятел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FD" w:rsidRPr="00E106FD" w:rsidRDefault="00E106FD" w:rsidP="00E106FD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</w:tblGrid>
      <w:tr w:rsidR="00E106FD" w:rsidRPr="00E106FD" w:rsidTr="002A05EF">
        <w:tc>
          <w:tcPr>
            <w:tcW w:w="1101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E106FD" w:rsidRPr="00E106FD" w:rsidTr="002A05EF">
        <w:tc>
          <w:tcPr>
            <w:tcW w:w="1101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6FD" w:rsidRPr="00E106FD" w:rsidRDefault="00E106FD" w:rsidP="00E1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E106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4. Выберите три правильных ответа.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06FD">
        <w:rPr>
          <w:rFonts w:ascii="Times New Roman" w:eastAsia="Times New Roman" w:hAnsi="Times New Roman" w:cs="Times New Roman"/>
          <w:sz w:val="24"/>
          <w:szCs w:val="24"/>
          <w:u w:val="single"/>
        </w:rPr>
        <w:t>Значение лишайников: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разрушают горные породы                  2) связывают атмосферный азот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3) служат кормом для животных             4) участвуют в почвообразовании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 xml:space="preserve">5) сырье для получения агар-агар            6) сырье для получения антибиотиков                     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Ответ _____________________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В5. Выберите три правильных ответа.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06FD">
        <w:rPr>
          <w:rFonts w:ascii="Times New Roman" w:eastAsia="Times New Roman" w:hAnsi="Times New Roman" w:cs="Times New Roman"/>
          <w:sz w:val="24"/>
          <w:szCs w:val="24"/>
          <w:u w:val="single"/>
        </w:rPr>
        <w:t>Тело водорослей может быть представлено: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1) мицелием    2) одной клеткой    3) плодовым телом   4) корнем и побегом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 xml:space="preserve">5) группой (колонией) клеток       6) многоклеточным слоевищем 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sz w:val="24"/>
          <w:szCs w:val="24"/>
        </w:rPr>
        <w:t>Ответ _____________________</w:t>
      </w:r>
    </w:p>
    <w:p w:rsidR="00E106FD" w:rsidRPr="00E106FD" w:rsidRDefault="00E106FD" w:rsidP="00E106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6FD" w:rsidRPr="00E106FD" w:rsidRDefault="00E106FD" w:rsidP="00E1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sz w:val="24"/>
          <w:szCs w:val="24"/>
        </w:rPr>
        <w:t>Часть «С»</w:t>
      </w:r>
    </w:p>
    <w:p w:rsidR="00E106FD" w:rsidRPr="00E106FD" w:rsidRDefault="00E106FD" w:rsidP="00E106FD">
      <w:pPr>
        <w:spacing w:after="0" w:line="240" w:lineRule="auto"/>
        <w:ind w:left="-567"/>
        <w:jc w:val="center"/>
        <w:rPr>
          <w:rFonts w:ascii="TimesNewRoman" w:eastAsia="Times New Roman" w:hAnsi="TimesNewRoman" w:cs="TimesNewRoman"/>
          <w:b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b/>
          <w:sz w:val="24"/>
          <w:szCs w:val="24"/>
          <w:lang w:eastAsia="ru-RU"/>
        </w:rPr>
        <w:t>Прочитайте текст и выполните задания.</w:t>
      </w:r>
    </w:p>
    <w:p w:rsidR="00E106FD" w:rsidRPr="00E106FD" w:rsidRDefault="00E106FD" w:rsidP="00E106FD">
      <w:pPr>
        <w:spacing w:after="0" w:line="240" w:lineRule="auto"/>
        <w:ind w:left="-567"/>
        <w:jc w:val="center"/>
        <w:rPr>
          <w:rFonts w:ascii="TimesNewRoman" w:eastAsia="Times New Roman" w:hAnsi="TimesNewRoman" w:cs="TimesNewRoman"/>
          <w:b/>
          <w:sz w:val="24"/>
          <w:szCs w:val="24"/>
          <w:lang w:eastAsia="ru-RU"/>
        </w:rPr>
      </w:pPr>
    </w:p>
    <w:p w:rsidR="00E106FD" w:rsidRPr="00E106FD" w:rsidRDefault="00E106FD" w:rsidP="00E106FD">
      <w:pPr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«Под оболочкой клетки находится тоненькая плёночка – мембрана. Она легкопроницаемая  для одних веществ и непроницаемая  для других. Полупроницаемость сохраняется, пока клетка жива. Таким образом, оболочка сохраняет целостность клетки, придаёт ей форму, а мембрана регулирует поступление веществ из окружающей среды в клетку и из клетки в окружающую среду…»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</w:p>
    <w:p w:rsidR="00E106FD" w:rsidRPr="00E106FD" w:rsidRDefault="00E106FD" w:rsidP="00E106FD">
      <w:pPr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</w:p>
    <w:p w:rsidR="00E106FD" w:rsidRPr="00E106FD" w:rsidRDefault="00E106FD" w:rsidP="00E106FD">
      <w:pPr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1. Озаглавьте текст ________________________________________________________________</w:t>
      </w:r>
    </w:p>
    <w:p w:rsidR="00E106FD" w:rsidRPr="00E106FD" w:rsidRDefault="00E106FD" w:rsidP="00E106F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2. Все ли вещества могут поступить через мембрану в клетку_____________________________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3. Какое значение имеет оболочка в жизни клетки_______________________________________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__________________________________________________________________________________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__________________________________________________________________________________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4. Что произойдёт с клеткой, если мембрана разрушится__________________________________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  <w:r w:rsidRPr="00E106FD">
        <w:rPr>
          <w:rFonts w:ascii="TimesNewRoman" w:eastAsia="Times New Roman" w:hAnsi="TimesNewRoman" w:cs="TimesNewRoman"/>
          <w:sz w:val="24"/>
          <w:szCs w:val="24"/>
          <w:lang w:eastAsia="ru-RU"/>
        </w:rPr>
        <w:t>__________________________________________________________________________________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rPr>
          <w:rFonts w:ascii="TimesNewRoman" w:eastAsia="Times New Roman" w:hAnsi="TimesNewRoman" w:cs="TimesNewRoman"/>
          <w:sz w:val="24"/>
          <w:szCs w:val="24"/>
          <w:lang w:eastAsia="ru-RU"/>
        </w:rPr>
      </w:pP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Cs/>
          <w:sz w:val="24"/>
          <w:szCs w:val="24"/>
        </w:rPr>
        <w:t>Часть «А» - по 1 баллу (20 б)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Cs/>
          <w:sz w:val="24"/>
          <w:szCs w:val="24"/>
        </w:rPr>
        <w:t>Часть «В» - по 0,5 б за каждый правильный ответ (11  б)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Cs/>
          <w:sz w:val="24"/>
          <w:szCs w:val="24"/>
        </w:rPr>
        <w:t>Часть «С» - по 1 баллу за правильный ответ на каждый вопрос  (всего 4 б)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Итого: 35 баллов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Cs/>
          <w:sz w:val="24"/>
          <w:szCs w:val="24"/>
        </w:rPr>
        <w:t xml:space="preserve">17 – 24 баллов оценка «3»  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Cs/>
          <w:sz w:val="24"/>
          <w:szCs w:val="24"/>
        </w:rPr>
        <w:t>25 – 32 баллов оценка «4»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6FD">
        <w:rPr>
          <w:rFonts w:ascii="Times New Roman" w:eastAsia="Times New Roman" w:hAnsi="Times New Roman" w:cs="Times New Roman"/>
          <w:bCs/>
          <w:sz w:val="24"/>
          <w:szCs w:val="24"/>
        </w:rPr>
        <w:t>33 – 35 баллов оценка «5»</w:t>
      </w: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06FD" w:rsidRPr="00E106FD" w:rsidRDefault="00E106FD" w:rsidP="00E106F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NewRoman" w:eastAsia="Times New Roman" w:hAnsi="TimesNewRoman" w:cs="TimesNewRoman"/>
          <w:b/>
          <w:sz w:val="28"/>
          <w:szCs w:val="28"/>
          <w:lang w:eastAsia="ru-RU"/>
        </w:rPr>
      </w:pPr>
      <w:r w:rsidRPr="00E10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класс</w:t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Провероч</w:t>
      </w:r>
      <w:r w:rsidRPr="00E106FD">
        <w:rPr>
          <w:rFonts w:ascii="Times New Roman" w:hAnsi="Times New Roman" w:cs="Times New Roman"/>
          <w:b/>
          <w:sz w:val="24"/>
          <w:szCs w:val="24"/>
        </w:rPr>
        <w:t>ная работа №1 «Строение и многообразие покрытосеменных растений»</w:t>
      </w:r>
    </w:p>
    <w:p w:rsidR="00E106FD" w:rsidRPr="00E106FD" w:rsidRDefault="00E106FD" w:rsidP="00E106F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06FD">
        <w:rPr>
          <w:rFonts w:ascii="Times New Roman" w:hAnsi="Times New Roman" w:cs="Times New Roman"/>
          <w:b/>
          <w:i/>
          <w:sz w:val="24"/>
          <w:szCs w:val="24"/>
        </w:rPr>
        <w:t xml:space="preserve">Часть </w:t>
      </w:r>
      <w:r w:rsidRPr="00E106FD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E106FD">
        <w:rPr>
          <w:rFonts w:ascii="Times New Roman" w:hAnsi="Times New Roman" w:cs="Times New Roman"/>
          <w:b/>
          <w:i/>
          <w:sz w:val="24"/>
          <w:szCs w:val="24"/>
        </w:rPr>
        <w:t>. Даны четыре варианта ответа, из них только один верный.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1. Зародыш семени фасоли состоит из: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зародышевого корешка, стебелька, почечки; б) семядоли, эндосперма, почечки;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в) зародышевого корешка, стебелька, почечки, эндосперма;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г) семядоли, зародышевого корешка, стебелька, почечки.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2. Эндосперм – это: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запасающая ткань, содержащая питательные вещества; б) первый лист зародыша;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в) внутренний слой кожуры; г) конус нарастания зародыша.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 xml:space="preserve">3. Корень, развивающийся из корешка зародыша, называется: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главным; б) боковым; в) придаточным; г) мочковатым.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 xml:space="preserve">4. Корневые клубни образуются из: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главного корня; б) боковых корней; в) из главного и придаточных корней;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г) из боковых или придаточных корней.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5. Устьица существуют для: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защиты растения; б) осуществления водообмена; в) газообмена и испарения воды;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г) теплообмена.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6. Наибольшее количество хлоропластов в листе содержится в: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кожице; б) устьицах; в) клетках столбчатой ткани; г) клетках губчатой ткани.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7.  К покровным тканям относятся: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пробка и луб; б) кожица и луб; в) пробка и кожица; г) кора и камбий.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 xml:space="preserve">8. Плод пшеницы – это: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зерновка; б) костянка; в) семянка; г) орех.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06FD">
        <w:rPr>
          <w:rFonts w:ascii="Times New Roman" w:hAnsi="Times New Roman" w:cs="Times New Roman"/>
          <w:b/>
          <w:i/>
          <w:sz w:val="24"/>
          <w:szCs w:val="24"/>
        </w:rPr>
        <w:t xml:space="preserve">Часть </w:t>
      </w:r>
      <w:r w:rsidRPr="00E106FD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E106FD">
        <w:rPr>
          <w:rFonts w:ascii="Times New Roman" w:hAnsi="Times New Roman" w:cs="Times New Roman"/>
          <w:b/>
          <w:i/>
          <w:sz w:val="24"/>
          <w:szCs w:val="24"/>
        </w:rPr>
        <w:t>. Выберите три правильных ответа из шести предложенных.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1. Видоизменениями корней являются: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а) корневые клубни                                      г) луковицы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б) придаточные корни-прицепки                д) усики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в) столоны                                                     е) корнеплоды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2. Рассмотрите рисунок, на котором схематически изображено разрезанное вдоль семя фасоли. Определите и подпишите названия частей семени, указанных цифрами.</w:t>
      </w:r>
    </w:p>
    <w:p w:rsidR="00E106FD" w:rsidRPr="00E106FD" w:rsidRDefault="005A7D71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158.45pt;margin-top:21.9pt;width:207.75pt;height:9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" fillcolor="window" strokeweight=".5pt">
            <v:textbox>
              <w:txbxContent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5"/>
                    </w:numPr>
                    <w:suppressAutoHyphens w:val="0"/>
                    <w:spacing w:line="276" w:lineRule="auto"/>
                  </w:pPr>
                  <w:r>
                    <w:t>___________________________</w:t>
                  </w:r>
                </w:p>
                <w:p w:rsidR="00AC1F88" w:rsidRDefault="00AC1F88" w:rsidP="00E106FD">
                  <w:pPr>
                    <w:spacing w:after="0"/>
                  </w:pPr>
                  <w:r>
                    <w:t xml:space="preserve">      4.  ____________________________</w:t>
                  </w:r>
                </w:p>
                <w:p w:rsidR="00AC1F88" w:rsidRDefault="00AC1F88" w:rsidP="00E106FD">
                  <w:pPr>
                    <w:spacing w:after="0"/>
                  </w:pPr>
                  <w:r>
                    <w:t xml:space="preserve">      5.  ____________________________</w:t>
                  </w:r>
                </w:p>
                <w:p w:rsidR="00AC1F88" w:rsidRDefault="00AC1F88" w:rsidP="00E106FD">
                  <w:pPr>
                    <w:spacing w:after="0"/>
                  </w:pPr>
                  <w:r>
                    <w:t xml:space="preserve">      6.  ____________________________</w:t>
                  </w:r>
                </w:p>
                <w:p w:rsidR="00AC1F88" w:rsidRDefault="00AC1F88" w:rsidP="00E106FD">
                  <w:pPr>
                    <w:spacing w:after="0"/>
                  </w:pPr>
                  <w:r>
                    <w:t xml:space="preserve">      7.  _____________________________</w:t>
                  </w:r>
                </w:p>
                <w:p w:rsidR="00AC1F88" w:rsidRDefault="00AC1F88" w:rsidP="00E106FD"/>
              </w:txbxContent>
            </v:textbox>
          </v:shape>
        </w:pict>
      </w:r>
      <w:r w:rsidR="00E106FD" w:rsidRPr="00E106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48765" cy="1729740"/>
            <wp:effectExtent l="0" t="0" r="0" b="3810"/>
            <wp:docPr id="11" name="Рисунок 11" descr="G:\6класс УРОКИ ФГОС\контр. раб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класс УРОКИ ФГОС\контр. работы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FD" w:rsidRPr="00E106F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3. Установите соответствие между частями растений и функциями, которые они выполняют.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>Части растений                                                                                      Функции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 xml:space="preserve">А) ситовидные трубки                                                                          1) защитная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Б) пробка                                                                                                2) транспортная (проводящая)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В) устьице                                                                                              3) запасающая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Г) сердцевина                                                                                        4) газообмен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 xml:space="preserve">Д) сосуды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 xml:space="preserve">Е) клубни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Ж) корнеплоды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06FD">
        <w:rPr>
          <w:rFonts w:ascii="Times New Roman" w:hAnsi="Times New Roman" w:cs="Times New Roman"/>
          <w:sz w:val="24"/>
          <w:szCs w:val="24"/>
        </w:rPr>
        <w:t>З) чечевички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06FD">
        <w:rPr>
          <w:rFonts w:ascii="Times New Roman" w:hAnsi="Times New Roman" w:cs="Times New Roman"/>
          <w:b/>
          <w:sz w:val="24"/>
          <w:szCs w:val="24"/>
        </w:rPr>
        <w:t xml:space="preserve">4. Рассмотрите рисунок, на котором схематично изображено внутреннее строение стебля. Определите и подпишите названия структур указанных цифрами. </w:t>
      </w:r>
    </w:p>
    <w:p w:rsidR="00E106FD" w:rsidRPr="00E106FD" w:rsidRDefault="00E106FD" w:rsidP="00E106F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41B2B" w:rsidRPr="00ED4B6C" w:rsidRDefault="005A7D71" w:rsidP="00ED4B6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Надпись 4" o:spid="_x0000_s1027" type="#_x0000_t202" style="position:absolute;margin-left:37.1pt;margin-top:9.5pt;width:213.75pt;height:15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" fillcolor="window" strokeweight=".5pt">
            <v:textbox>
              <w:txbxContent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6"/>
                    </w:numPr>
                    <w:suppressAutoHyphens w:val="0"/>
                    <w:spacing w:after="200" w:line="276" w:lineRule="auto"/>
                  </w:pPr>
                  <w:r>
                    <w:t>___________________________</w:t>
                  </w:r>
                </w:p>
              </w:txbxContent>
            </v:textbox>
          </v:shape>
        </w:pict>
      </w:r>
      <w:r w:rsidR="00E106FD" w:rsidRPr="00E106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542925" y="962025"/>
            <wp:positionH relativeFrom="column">
              <wp:align>left</wp:align>
            </wp:positionH>
            <wp:positionV relativeFrom="paragraph">
              <wp:align>top</wp:align>
            </wp:positionV>
            <wp:extent cx="2141838" cy="2405449"/>
            <wp:effectExtent l="0" t="0" r="0" b="0"/>
            <wp:wrapSquare wrapText="bothSides"/>
            <wp:docPr id="12" name="Рисунок 12" descr="G:\6класс УРОКИ ФГОС\контр. работы\90754-i_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класс УРОКИ ФГОС\контр. работы\90754-i_0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38" cy="24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6FD" w:rsidRPr="00E106FD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E106FD" w:rsidRPr="00E106FD" w:rsidRDefault="00E106FD" w:rsidP="00E106F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Часть </w:t>
      </w:r>
      <w:r w:rsidRPr="00E106F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I</w:t>
      </w:r>
      <w:r w:rsidRPr="00E106FD">
        <w:rPr>
          <w:rFonts w:ascii="Times New Roman" w:eastAsia="Calibri" w:hAnsi="Times New Roman" w:cs="Times New Roman"/>
          <w:b/>
          <w:i/>
          <w:sz w:val="24"/>
          <w:szCs w:val="24"/>
        </w:rPr>
        <w:t>. Даны четыре варианта ответа, из них только один верный.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1. Зародыш семени пшеницы состоит из: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E106FD">
        <w:rPr>
          <w:rFonts w:ascii="Times New Roman" w:eastAsia="Calibri" w:hAnsi="Times New Roman" w:cs="Times New Roman"/>
          <w:sz w:val="24"/>
          <w:szCs w:val="24"/>
        </w:rPr>
        <w:t>а) зародышевого корешка, стебелька, почечки; б) семядоли, эндосперма, почечки;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в) зародышевого корешка, стебелька, почечки, эндосперма;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г) семядоли, зародышевого корешка, стебелька, почечки.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2. Семядоля – это: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стебель зародыша; б) корень зародыша; в) лист зародыша; г) почечка зародыша.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3. Питательные вещества семени пшеницы находятся в: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корешке; б) семядоле; в) эндосперме; г) семенной кожуре.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4. В образовании корнеплодов участвуют: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листья и основания стебля; б) боковые корни; в) придаточные корни; 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г) главный корень и нижние участки стебля.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5. Стебель деревьев растет в толщину за счет деления клеток: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луба; б) камбия; в) древесины; г) сердцевины.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6. По ситовидным трубкам луба перемещаются: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растворы органических веществ; б) растворы неорганических веществ; 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в) кислород и углекислый газ; г) вода и кислород.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7. Плод вишни – это: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костянка; б) яблоко; в) ягода; г) гесперидий.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8. Корни, отрастающие от стебля, называются: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   а) боковыми; б) стержневыми; в) придаточными; г) главными.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Часть </w:t>
      </w:r>
      <w:r w:rsidRPr="00E106F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II</w:t>
      </w:r>
      <w:r w:rsidRPr="00E106FD">
        <w:rPr>
          <w:rFonts w:ascii="Times New Roman" w:eastAsia="Calibri" w:hAnsi="Times New Roman" w:cs="Times New Roman"/>
          <w:b/>
          <w:i/>
          <w:sz w:val="24"/>
          <w:szCs w:val="24"/>
        </w:rPr>
        <w:t>. Выберите три правильных ответа из шести предложенных.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1. Видоизмененными подземными</w:t>
      </w: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06FD">
        <w:rPr>
          <w:rFonts w:ascii="Times New Roman" w:eastAsia="Calibri" w:hAnsi="Times New Roman" w:cs="Times New Roman"/>
          <w:b/>
          <w:sz w:val="24"/>
          <w:szCs w:val="24"/>
        </w:rPr>
        <w:t>побегами являются: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а) клубень; б) усики; в) корнеплоды; г) корневище; д) луковица; 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>е) придаточные корни-прицепки.</w:t>
      </w:r>
    </w:p>
    <w:p w:rsidR="00E106FD" w:rsidRPr="00E106FD" w:rsidRDefault="005A7D71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28" type="#_x0000_t202" style="position:absolute;left:0;text-align:left;margin-left:-.3pt;margin-top:15.75pt;width:253.5pt;height:12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" fillcolor="window" strokeweight=".5pt">
            <v:textbox>
              <w:txbxContent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7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</w:txbxContent>
            </v:textbox>
          </v:shape>
        </w:pict>
      </w:r>
      <w:r w:rsidR="00E106FD" w:rsidRPr="00E106FD">
        <w:rPr>
          <w:rFonts w:ascii="Times New Roman" w:eastAsia="Calibri" w:hAnsi="Times New Roman" w:cs="Times New Roman"/>
          <w:b/>
          <w:sz w:val="24"/>
          <w:szCs w:val="24"/>
        </w:rPr>
        <w:t>2. Рассмотрите рисунок, на котором схематически изображена разрезанная зерновка пшеницы. Определите и подпишите названия её частей, указанных цифрам</w:t>
      </w:r>
      <w:r w:rsidR="00E106FD" w:rsidRPr="00E106FD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106FD" w:rsidRPr="00E106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685230"/>
            <wp:effectExtent l="0" t="0" r="0" b="0"/>
            <wp:docPr id="15" name="Рисунок 15" descr="F:\6класс УРОКИ ФГОС\контр. работы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класс УРОКИ ФГОС\контр. работы\imgprevi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59" cy="17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FD" w:rsidRPr="00E106FD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3. Установите соответствие между частями растений и функциями, которые они выполняют.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>Части растений                                                                                  Функции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А) ситовидные трубки                                                                 1) запасающая 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>Б) кожица                                                                                      2) транспортная (проводящая)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В) устьице                                                                                     3) газообмен 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>Г) сердцевина                                                                               4) защитая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 xml:space="preserve">Д) сосуды стебля </w:t>
      </w:r>
    </w:p>
    <w:p w:rsidR="00E106FD" w:rsidRPr="00E106FD" w:rsidRDefault="00E106FD" w:rsidP="00E106F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>Е) чечевички</w:t>
      </w:r>
    </w:p>
    <w:p w:rsidR="00E106FD" w:rsidRPr="00E106FD" w:rsidRDefault="00E106FD" w:rsidP="00E106F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106FD">
        <w:rPr>
          <w:rFonts w:ascii="Times New Roman" w:eastAsia="Calibri" w:hAnsi="Times New Roman" w:cs="Times New Roman"/>
          <w:sz w:val="24"/>
          <w:szCs w:val="24"/>
        </w:rPr>
        <w:t>Ж) корнеплоды</w:t>
      </w:r>
    </w:p>
    <w:p w:rsidR="00E106FD" w:rsidRPr="00E106FD" w:rsidRDefault="00E106FD" w:rsidP="00E106F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06FD">
        <w:rPr>
          <w:rFonts w:ascii="Times New Roman" w:eastAsia="Calibri" w:hAnsi="Times New Roman" w:cs="Times New Roman"/>
          <w:b/>
          <w:sz w:val="24"/>
          <w:szCs w:val="24"/>
        </w:rPr>
        <w:t xml:space="preserve">4. Рассмотрите рисунок, на котором схематично изображено внутреннее строение листа. Определите и подпишите названия структур указанных цифрами. </w:t>
      </w:r>
    </w:p>
    <w:p w:rsidR="00E106FD" w:rsidRPr="00E106FD" w:rsidRDefault="00E106FD" w:rsidP="00E106F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06FD" w:rsidRPr="00E106FD" w:rsidRDefault="005A7D71" w:rsidP="00E106FD">
      <w:pPr>
        <w:tabs>
          <w:tab w:val="left" w:pos="663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205.2pt;margin-top:9.95pt;width:257.75pt;height:92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" fillcolor="window" strokeweight=".5pt">
            <v:textbox>
              <w:txbxContent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8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8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8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8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</w:t>
                  </w:r>
                </w:p>
                <w:p w:rsidR="00AC1F88" w:rsidRDefault="00AC1F88" w:rsidP="00175208">
                  <w:pPr>
                    <w:pStyle w:val="a6"/>
                    <w:widowControl/>
                    <w:numPr>
                      <w:ilvl w:val="0"/>
                      <w:numId w:val="18"/>
                    </w:numPr>
                    <w:suppressAutoHyphens w:val="0"/>
                    <w:spacing w:after="160" w:line="259" w:lineRule="auto"/>
                  </w:pPr>
                  <w:r>
                    <w:t>_____________________________________</w:t>
                  </w:r>
                </w:p>
              </w:txbxContent>
            </v:textbox>
          </v:shape>
        </w:pict>
      </w:r>
      <w:r w:rsidR="00E106FD" w:rsidRPr="00E106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676400"/>
            <wp:effectExtent l="0" t="0" r="9525" b="0"/>
            <wp:docPr id="16" name="Рисунок 16" descr="F:\6класс УРОКИ ФГОС\контр. работы\test-stroenie-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класс УРОКИ ФГОС\контр. работы\test-stroenie-lis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FD" w:rsidRPr="00E106FD">
        <w:rPr>
          <w:rFonts w:ascii="Times New Roman" w:eastAsia="Calibri" w:hAnsi="Times New Roman" w:cs="Times New Roman"/>
          <w:sz w:val="24"/>
          <w:szCs w:val="24"/>
        </w:rPr>
        <w:tab/>
      </w:r>
    </w:p>
    <w:p w:rsidR="00041B2B" w:rsidRPr="00041B2B" w:rsidRDefault="00041B2B" w:rsidP="00041B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1AF7" w:rsidRPr="002E1AF7" w:rsidRDefault="002E1AF7" w:rsidP="002E1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«Жизнь растений»</w:t>
      </w: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Вариант 1.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Фотосинтез происходит: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только на свету б) в темноте в) только осенью г) только ночью.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Сложные процессы, протекающие в зеленых клетках растений, приводят к образованию: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сахара, который затем превращается в крахмал; б) крахмала, который затем превращается   в сахар; в) крахмала или сахара; г) крахмала и сахара.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Углекислый газ необходим растению для: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дыхания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фотосинтеза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размножения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поглощения воды.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Обесцвеченный лист растения, который стоял на свету, при обработке йодом: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а) желтеет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обесцвечивается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синеет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не изменяет цвета.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Поглощаемая растением солнечная энергия запасается в: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минеральных веществах  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органических веществах      в) кислороде       г) воде.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Значение растений для животных состоит в том, что они: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выделяют углекислый газ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б) поглощают воду и минеральные вещества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выделяют кислород  г) образуют перегной.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Древесные растения испаряют воду при помощи: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стеблей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листьев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в) корней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почек.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Растение испаряет воды больше при температуре: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+ 10С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б) + 30С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в) – 2 С 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+15 С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Как выглядят листья влажных мест обитания: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мелкие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имеют опушение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крупные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г) видоизменены в колючки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Для прорастания семян необходимо условие – это: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холод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тепло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углекислый газ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темнота.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Проросшие семена имеют сладковатый вкус, так как: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них  содержатся белки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Б) крахмал превращается в сахар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 них содержится вода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в них есть жир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Семена холодостойких растений (горох, овёс) высевают ранней весной, так как им необходимы: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высокая температура и мало влаги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Б) низкая температура  и мало влаги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низкая температура  и много влаги 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высокая температура и много влаги.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13.Чтобы выяснить, необходимо ли семенам тепло, нужно: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поместить семена в два сосуда: один с сырой , другой – с кипяченной водой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поместить семена в два сосуда: в одном оставить сухими, а в другом – смочить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поместить семена в два сосуда, увлажнить, один сосуд поставить в прохладное, а другой  – в  теплое место.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Укажите, какие из перечисленных утверждений правильные: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Фотосинтез- это процесс образования на свету из углекислого газа и воды органических веществ.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Фотосинтез происходит в темное время суток.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Фотосинтез происходит в хлоропластах.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Для обнаружения крахмала в листьях используют спиртовой раствор.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Обесцвеченный лист растения, который прежде стоял на свету, при обработке йодом синеет.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 процессе фотосинтеза растение выделяет углекислый газ.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Ж) углекислый газ необходим растению для фотосинтеза.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 Расположите в правильном порядке события, происходящие при прорастании фасоли. В ответе запишите соответствующую последовательность цифр.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появление семядолей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появление зелёных листочков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разрушение семенной кожуры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набухание семени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появление корешка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16. Расположите в правильном порядке пункты инструкции по проведению эксперимента, доказывающего потребление кислорода семенами при дыхании. В ответе запишите соответствующую последовательность цифр.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Добавьте немного воды на дно банки.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Внесите зажжённую свечу в банку.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Накройте банку пластмассовой крышкой.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Положите в стеклянную банку семена.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Оставьте банку в таком состоянии на 24 часа.</w:t>
      </w:r>
    </w:p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17. Установите соответствие между характеристикой ткани растения и характерным для неё видом. Для этого к каждому элементу первого столбца подберите позицию из второго столбца. </w:t>
      </w:r>
      <w:r w:rsidRPr="002E1AF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Впишите в таблицу цифры выбранных ответов.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1"/>
        <w:gridCol w:w="2500"/>
      </w:tblGrid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ТКАНИ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состоит из клеток, содержащих хлоропласты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механическая</w:t>
            </w: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образована клетками с толстыми прочными стенками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фотосинтезирующая</w:t>
            </w: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входит в состав древесины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обеспечивает синтез органических веществ из неорганических на свету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заполняет внутреннее пространство листовой пластинки</w:t>
            </w:r>
          </w:p>
        </w:tc>
        <w:tc>
          <w:tcPr>
            <w:tcW w:w="0" w:type="auto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образована в основном мёртвыми клетками</w:t>
            </w:r>
          </w:p>
        </w:tc>
        <w:tc>
          <w:tcPr>
            <w:tcW w:w="0" w:type="auto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1AF7" w:rsidRPr="002E1AF7" w:rsidRDefault="002E1AF7" w:rsidP="002E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2E1AF7" w:rsidRPr="002E1AF7" w:rsidTr="002A05E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E1AF7" w:rsidRPr="002E1AF7" w:rsidTr="002A05E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AF7" w:rsidRPr="002E1AF7" w:rsidRDefault="002E1AF7" w:rsidP="002E1AF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Как растения поглощают питательные вещества?</w:t>
      </w:r>
    </w:p>
    <w:p w:rsidR="002E1AF7" w:rsidRPr="002E1AF7" w:rsidRDefault="002E1AF7" w:rsidP="002E1AF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Почему растения не рекомендуют поливать холодной водой?</w:t>
      </w:r>
    </w:p>
    <w:p w:rsidR="002E1AF7" w:rsidRPr="002E1AF7" w:rsidRDefault="002E1AF7" w:rsidP="002E1AF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Что такое подкормка?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AF7" w:rsidRPr="002E1AF7" w:rsidRDefault="002E1AF7" w:rsidP="002E1A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Вариант 2.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Фотосинтез происходит в: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ядре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вакуолях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цитоплазме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хлоропластах.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 процессе фотосинтеза растение: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поглощает углекислый газ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поглощает кислород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выделяет углекислый газ 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образует      минеральные вещества.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3.Фотосинтез- это процесс: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образования органических веществ в хлоропластах на свету из углекислого и воды;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разрушения органических веществ в листьях;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образования минеральных веществ на свету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поглощения растением углекислого газа и воды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Чтобы обнаружить крахмал  в листьях используют: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воду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йод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спирт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г) кислород.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«Космическая роль» зелёных растений заключается в том, что они: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улавливают и запасают солнечную энергию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б) поглощают воду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поглощают минеральные соли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поглощают кислород.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Благодаря испарению воды растение: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создает органические вещества  б) растет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размножается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охлаждается.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Чаще всего устьица: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открыты ночью  б) закрыты ночью в) открыты  в течение всего дня г) закрыты в течение всего дня.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8.Больше влаги испаряется с поверхности листьев: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крупных б) мелких в) видоизмененных в колючки  г) покрытых восковым налётом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9.Листья некоторых растений пустынь: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крупные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б) содержат много устьиц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покрыты восковым налетом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г) имеют тонкую листовую пластинку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Чтобы семена не испортились при хранении, их рассыпают тонким слоем, так как: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семена равномерно освещаются 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семена поглощают больше влаги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семена охлаждаются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г) семена перегреваются.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В каком виде зародыш растения может употреблять питательные вещества…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твердом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газообразном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жидком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все варианты верны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Для посева отбирают крупные семена, так как у них: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больше питательных веществ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крупнее зародыши 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толще семенная кожура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больше зародышей.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Ранней весной для прорастания семян не хватает: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влаги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воздуха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света </w:t>
      </w:r>
      <w:r w:rsidRPr="002E1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тепла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14.Назовите условия, которые влияют на испарение воды растениями: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E1AF7" w:rsidRPr="002E1AF7" w:rsidTr="002A05EF">
        <w:tc>
          <w:tcPr>
            <w:tcW w:w="5341" w:type="dxa"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пасмурный день 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солнечный день 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открытое место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лес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тихая безветренная погода 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холодная погода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ж) жаркая погода</w:t>
            </w:r>
          </w:p>
        </w:tc>
        <w:tc>
          <w:tcPr>
            <w:tcW w:w="5341" w:type="dxa"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из этих» условий способствуют:</w:t>
            </w:r>
          </w:p>
          <w:p w:rsidR="002E1AF7" w:rsidRPr="002E1AF7" w:rsidRDefault="002E1AF7" w:rsidP="00175208">
            <w:pPr>
              <w:numPr>
                <w:ilvl w:val="0"/>
                <w:numId w:val="19"/>
              </w:numPr>
              <w:tabs>
                <w:tab w:val="num" w:pos="18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Увеличению испарения________________</w:t>
            </w:r>
          </w:p>
          <w:p w:rsidR="002E1AF7" w:rsidRPr="002E1AF7" w:rsidRDefault="002E1AF7" w:rsidP="00175208">
            <w:pPr>
              <w:numPr>
                <w:ilvl w:val="0"/>
                <w:numId w:val="19"/>
              </w:numPr>
              <w:tabs>
                <w:tab w:val="left" w:pos="188"/>
                <w:tab w:val="left" w:pos="47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Сокращению испарения________________ </w:t>
            </w:r>
          </w:p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15. Расположите в правильном порядке процессы, вызывающие листопад. </w:t>
      </w:r>
      <w:r w:rsidRPr="002E1AF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ответе запишите соответствующую последовательность цифр. 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отделение черешка листа от побега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пожелтение листьев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образование пробкового слоя у основания черешка листа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уменьшение длины светового дня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16. Расположите в правильном порядке пункты инструкции по проведению эксперимента, доказывающего выделение растениями углекислого газа. </w:t>
      </w:r>
      <w:r w:rsidRPr="002E1AF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ответе запишите соответствующую последовательность цифр.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Накройте комнатное растение стеклянным колпаком.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Поместите рядом с комнатным растением стакан с известковой водой.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Поместите комнатное растение, накрытое стеклянным колпаком, в тёмный шкаф.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Рассмотрите помутневшую известковую воду.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Возьмите комнатное растение с большим числом листьев.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 Установите соответствие между характеристикой ткани растения и характерным для неё видом. Для этого к каждому элементу первого столбца подберите позицию из второго столбца.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1AF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Впишите в таблицу цифры выбранных ответов.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1"/>
        <w:gridCol w:w="2500"/>
      </w:tblGrid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  ХАРАКТЕРИСТИКА ТКАНИ                      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состоит из клеток, содержащих хлоропласты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механическая</w:t>
            </w: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образована клетками с толстыми прочными стенками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фотосинтезирующая</w:t>
            </w: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входит в состав древесины   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обеспечивает синтез органических веществ из неорганических на свету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заполняет внутреннее пространство листовой пластинки   </w:t>
            </w:r>
          </w:p>
        </w:tc>
        <w:tc>
          <w:tcPr>
            <w:tcW w:w="0" w:type="auto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AF7" w:rsidRPr="002E1AF7" w:rsidTr="002A05EF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образована в основном мёртвыми клетками</w:t>
            </w:r>
          </w:p>
        </w:tc>
        <w:tc>
          <w:tcPr>
            <w:tcW w:w="0" w:type="auto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1AF7" w:rsidRPr="002E1AF7" w:rsidRDefault="002E1AF7" w:rsidP="002E1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E1AF7" w:rsidRPr="002E1AF7" w:rsidRDefault="002E1AF7" w:rsidP="002E1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E1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2E1AF7" w:rsidRPr="002E1AF7" w:rsidTr="002A05E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E1AF7" w:rsidRPr="002E1AF7" w:rsidTr="002A05E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E1AF7" w:rsidRPr="002E1AF7" w:rsidRDefault="002E1AF7" w:rsidP="002E1AF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Какие вещества необходимы для минерального питания растения?</w:t>
      </w:r>
    </w:p>
    <w:p w:rsidR="002E1AF7" w:rsidRPr="002E1AF7" w:rsidRDefault="002E1AF7" w:rsidP="002E1AF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Что такое корневое давление?</w:t>
      </w:r>
    </w:p>
    <w:p w:rsidR="002E1AF7" w:rsidRPr="002E1AF7" w:rsidRDefault="002E1AF7" w:rsidP="002E1AF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Какие виды удобрений вы знаете?</w:t>
      </w: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1A" w:rsidRPr="0058411A" w:rsidRDefault="0058411A" w:rsidP="0058411A">
      <w:pPr>
        <w:pStyle w:val="2"/>
        <w:shd w:val="clear" w:color="auto" w:fill="FFFFFF"/>
        <w:spacing w:before="0" w:beforeAutospacing="0" w:after="0" w:afterAutospacing="0"/>
        <w:ind w:left="-709"/>
        <w:jc w:val="center"/>
        <w:rPr>
          <w:color w:val="363636"/>
          <w:sz w:val="24"/>
          <w:szCs w:val="24"/>
        </w:rPr>
      </w:pPr>
      <w:r w:rsidRPr="0058411A">
        <w:rPr>
          <w:color w:val="363636"/>
          <w:sz w:val="24"/>
          <w:szCs w:val="24"/>
        </w:rPr>
        <w:t xml:space="preserve">Проверочная работа </w:t>
      </w:r>
      <w:r>
        <w:rPr>
          <w:color w:val="363636"/>
          <w:sz w:val="24"/>
          <w:szCs w:val="24"/>
        </w:rPr>
        <w:t xml:space="preserve">№3 </w:t>
      </w:r>
      <w:r w:rsidRPr="0058411A">
        <w:rPr>
          <w:color w:val="363636"/>
          <w:sz w:val="24"/>
          <w:szCs w:val="24"/>
        </w:rPr>
        <w:t>по разделу: "Классификация растений"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1. Систематика – это наука, изучающая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A. Происхождение растительного мира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Строение живых организмов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B. Приспособление особей к окружающей среде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Общие признаки родственных групп растений и групп животных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2. Назовите систематические группы растений, заполнив пропущенные строчки: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Царство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...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...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...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...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Вид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3. Предложено два названия растения: а) горчица и б) горчица сарептская.Зачем растениям дают двойное (бинарное) название?</w:t>
      </w:r>
    </w:p>
    <w:p w:rsidR="00086691" w:rsidRPr="00086691" w:rsidRDefault="00086691" w:rsidP="00086691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4. В лабораторию принесли: паслен, картофель, горох, сою, клевер. Найдите среди них родственные растения. Назовите семейства, к которым они относятся.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5. Из перечня признаков выпишите те из них, по которым растения относят к семейству Крестоцветных: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Плод костянка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Ч5Л5ТЧП1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Ч4Л4Т4+2П1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Плод стручок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Д. Соцветие корзинка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Е. Соцветие кисть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6. Из перечня названий растений выберите культурные растения и напишите, к каким семействам они относятся.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A. Капуста белокочанная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Картофель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B. Томат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Редис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Д. Горох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Е. Фасоль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Ж. Пастушья сумка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З. Одуванчик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I. Семейство Мотыльковых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II. Семейство Крестоцветных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III. Семейство Пасленовых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7. Из перечня признаков выпишите те, которые характерны для растений семейства Бобовых: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Плод стручок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Плод боб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Ч4Л4Т4+2П1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Сетчатое жилкование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Д. Ч4Л1+2+(2)Т9+(1)П1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8. Из предложенного перечня растений выпишите: I – культурные и II – дикорастущие растения семейства злаков.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A. Пшеница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Кукуруза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B. Тимофеевка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Лисохвост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Д. Тысячелистник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Е. Клевер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Ж. Пырей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З. Пастушья сумка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9. По каким общим признакам растения </w:t>
      </w:r>
      <w:r w:rsidRPr="00086691">
        <w:rPr>
          <w:rFonts w:ascii="Times New Roman" w:eastAsia="Times New Roman" w:hAnsi="Times New Roman" w:cs="Times New Roman"/>
          <w:b/>
          <w:i/>
          <w:iCs/>
          <w:color w:val="363636"/>
          <w:sz w:val="24"/>
          <w:szCs w:val="24"/>
          <w:lang w:eastAsia="ru-RU"/>
        </w:rPr>
        <w:t>семейства Розоцветных </w:t>
      </w: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и растения </w:t>
      </w:r>
      <w:r w:rsidRPr="00086691">
        <w:rPr>
          <w:rFonts w:ascii="Times New Roman" w:eastAsia="Times New Roman" w:hAnsi="Times New Roman" w:cs="Times New Roman"/>
          <w:b/>
          <w:i/>
          <w:iCs/>
          <w:color w:val="363636"/>
          <w:sz w:val="24"/>
          <w:szCs w:val="24"/>
          <w:lang w:eastAsia="ru-RU"/>
        </w:rPr>
        <w:t>семейства Пасленовых </w:t>
      </w: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объединяют в один класс?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Назовите этот класс растений и перечислите признаки класса: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1. Тип корневой системы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2. Жилкование листьев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3. Количество семядолей у зародыша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10. Из перечисленных растений выпишите представителей семейства Лилейных.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A. Лук репчатый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Лилия тигровая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B. Горох посевной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Рожь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Д. Пырей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Е. Тюльпан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11. Докажите, что кочан капусты – гигантская почка. Назовите плод капусты, характерный для представителя семейства..., к которому она относится.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12.  растение картофель Укажите части этого растения, ядовитые для человека.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13. Яблоню размножают вегетативно: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Прививкой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Коренным черенком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Отводками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Семенами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14. После отмирания обогащают почву азотом растения: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Клевер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Горох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Рожь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Паслен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15. Трубчатые цветки встречаются у растений семейства: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Мотыльковых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Сложноцветных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Крестоцветных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Розоцветных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16. Вставьте пропущенное слово.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У василька синего по краю корзинки располагаются... цветки.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17. Соломина имеется у растений семейства: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Злаков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Лилейных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Бобовых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Сложноцветных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18. Цветковые чешуи и цветковые пленки являются частями цветка семейства: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А. Мотыльковых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Б. Лилейных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В. Злаков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Г. Сложноцветных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19. Вставьте пропущенные слова.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Эндосперм зерна твердой пшеницы, в отличие от эндосперма зерна мягкой пшеницы, содержит большой запас..., что ценится в...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20. Вставьте пропущенные слова.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color w:val="363636"/>
          <w:sz w:val="24"/>
          <w:szCs w:val="24"/>
          <w:lang w:eastAsia="ru-RU"/>
        </w:rPr>
        <w:t>Яровую пшеницу высевают..., озимую – ...</w:t>
      </w:r>
    </w:p>
    <w:p w:rsidR="00086691" w:rsidRPr="00086691" w:rsidRDefault="00086691" w:rsidP="00086691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br/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b/>
          <w:i/>
          <w:color w:val="363636"/>
          <w:sz w:val="24"/>
          <w:szCs w:val="24"/>
          <w:u w:val="single"/>
          <w:lang w:eastAsia="ru-RU"/>
        </w:rPr>
      </w:pPr>
      <w:r w:rsidRPr="00086691">
        <w:rPr>
          <w:rFonts w:ascii="Times New Roman" w:eastAsia="Times New Roman" w:hAnsi="Times New Roman" w:cs="Times New Roman"/>
          <w:b/>
          <w:i/>
          <w:color w:val="363636"/>
          <w:sz w:val="24"/>
          <w:szCs w:val="24"/>
          <w:u w:val="single"/>
          <w:lang w:eastAsia="ru-RU"/>
        </w:rPr>
        <w:t>*21. Выберите верное утверждение.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1. В систематике растений виды объединяются в роды, роды – в семейства, а семейства объединяются в классы.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2. Основной единицей систематики является подвид.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3. Сорт – это группа растений одного вида, созданная человеком, с определенными признаками и свойствами.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4. Все покрытосеменные растения объединены в один отдел.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5. К семейству Крестоцветных, или капустных, относятся дикая редька, пастушья сумка, левкой, турнепс.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6. К семейству Розоцветных относятся слива, малина, клубника, земляника, гравилат, таволга.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7. К семейству Пасленовых относятся дурман, картофель, белена, петуния, томат, баклажан.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8. К семейству Мотыльковых относятся горох, люцерна, душистый горошек, люпин, клевер, соя.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9. К семейству Сложноцветных относятся астра, василек, девясил, одуванчик, подсолнечник, шиповник, бодяк.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10. Семейство Лилейных относится к классу однодольных.</w:t>
      </w:r>
    </w:p>
    <w:p w:rsidR="00086691" w:rsidRPr="00086691" w:rsidRDefault="00086691" w:rsidP="00086691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</w:pPr>
      <w:r w:rsidRPr="00086691">
        <w:rPr>
          <w:rFonts w:ascii="Times New Roman" w:eastAsia="Times New Roman" w:hAnsi="Times New Roman" w:cs="Times New Roman"/>
          <w:i/>
          <w:color w:val="363636"/>
          <w:sz w:val="24"/>
          <w:szCs w:val="24"/>
          <w:lang w:eastAsia="ru-RU"/>
        </w:rPr>
        <w:t>11. Стебель-соломина имеет полые междоузлия, и узлы, заполненные тканями, и характерен для семейства Мятликовых.</w:t>
      </w:r>
    </w:p>
    <w:p w:rsidR="0058411A" w:rsidRPr="00086691" w:rsidRDefault="0058411A" w:rsidP="0058411A">
      <w:pPr>
        <w:shd w:val="clear" w:color="auto" w:fill="FFFFFF"/>
        <w:spacing w:after="0" w:line="240" w:lineRule="auto"/>
        <w:ind w:left="-709" w:right="45"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2E1AF7" w:rsidRPr="002E1AF7" w:rsidRDefault="002E1AF7" w:rsidP="002E1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1AF7" w:rsidRPr="0058411A" w:rsidRDefault="0058411A" w:rsidP="00584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</w:p>
    <w:p w:rsidR="002E1AF7" w:rsidRPr="002A05EF" w:rsidRDefault="002A05EF" w:rsidP="002A0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5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Проверочные работы</w:t>
      </w:r>
    </w:p>
    <w:p w:rsidR="002A05EF" w:rsidRPr="002A05EF" w:rsidRDefault="002A05EF" w:rsidP="002A05E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Одноклеточные животные или ПРОСТЕЙШИЕ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Главный отличительный признак животных от растений: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размножение;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питание органическими веществами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дыхание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движение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Не все одноклеточные животные имеют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оболочку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цитоплазму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хлоропласты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сократительную вакуоль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одноклеточных животных способны к фотосинтезу?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амебы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эвглены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инфузории-туфельки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Какое место занимает в цепи развития болезни малярии малярийный комар?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хозяин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переносчик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возбудитель.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Орган передвижения эвглены: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жгутик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реснички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мышцы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ложноножки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Какая часть клетки у простейших выполняет выделительную функцию?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пищеварительную вакуоль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ядро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сократительную вакуоль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малое ядро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Какое изменение претерпевает клетка амебы при неблагоприятных условиях?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начинает усиленно питаться и делится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образует зооспоры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превращается в цисту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переходит к фотосинтезу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Особенности размножения инфузории-туфельки: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размножение зооспорами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только бесполое размножение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половое и бесполое размножение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только половое размножение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какой части амебы идет пищеварение?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 ядре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сократительной вакуоли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пищеварительной вакуоли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вне клетки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них являются паразитами?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обыкновенная  и дизентерийная амебы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дизентерийная амеба и малярийный плазмодий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трихомонада и лямблии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инфузория-туфелька и вольвокс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В чем проявляется преимущество жизненных функций инфузорий по сравнению с амебами?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фотосинтез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бесполое размножение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конъюгация – обмен наследственной информацией между особями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дыхание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Кто является переносчиком «сонной болезни» в тропиках?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трипаносома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малярийный комар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комар-пискун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муха це-це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Древние простейшие, участвующие в образовании известковых отложений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фораминиферы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лучевики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споровики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вольвоксы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Чем отличается вольвокс от других простейших?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размножением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дыханием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наличием хлорофилла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колониальным строением</w:t>
      </w:r>
    </w:p>
    <w:p w:rsidR="002A05EF" w:rsidRPr="002A05EF" w:rsidRDefault="002A05EF" w:rsidP="0017520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Одноклеточные хищники пресного водоема: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дизентерийная амеба и хламидомонада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обыкновенная амеба и инфузория-туфелька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эвглена и вольвокс</w:t>
      </w:r>
    </w:p>
    <w:p w:rsidR="002A05EF" w:rsidRPr="002A05EF" w:rsidRDefault="002A05EF" w:rsidP="002A05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Типы Губки  и Кишечнополостные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Большинство губок живут в водоемах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 теплой водой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 соленой водой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 прозрачной водой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с большим течением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Защитными приспособлениями губок являются: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наличие скелетных игл из кремния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выделение красителей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выделение запаха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фильтрация воды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Некоторых губок человек использует: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 медицине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для строительства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 качестве удобрения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в парфюмерии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из нижеперечисленных признаков свойственен Губкам и Кишечнополостным?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многоклеточность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лучевая симметрия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трехслойность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двухслойность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д) кишечная полость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Из чего образован внешний слой гидры?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эктодермы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паренхимы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энтодермы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промежуточных клеток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Из каких клеток состоит энтодерма гидры?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кожно-мускульных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нервных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железистых и пищеварительных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стрекательных клеток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Какими способами размножаются Кишечнополостные?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только бесполым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половым и бесполым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только почкованием и регенерацией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половым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Каково значение Кишечнополостных в природе?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выделяют кислород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пища для хищников, поддерживают жизнь морей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опасны, вызывают отравления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образуют рифы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какой части тела гидры идет процесс пищеварения?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 щупальцах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в клетках энтодермы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 полости тела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 в ротовом отверстии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клетки выполняют функцию защиты организма гидры?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кожно-мускульные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нервные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стрекательные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Какое из этих животных имеет двухслойное тело и щупальца?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эвглена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медуза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губка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 У какого полипа нет известкового скелета?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актиния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корнерот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мозговик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Где правильно показаны этапы полового размножения и развития гидры?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почкование → молодая гидра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неоплодотворенная яйцеклетка → молодая гидра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оплодотворенная яйцеклетка → молодая гидра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Ядовитая медуза тропических морей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цианея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парусник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бодяга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морская оса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Какое свойство гидры напоминает вегетативное размножение растений?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почкование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регенерация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колонизация</w:t>
      </w:r>
    </w:p>
    <w:p w:rsidR="002A05EF" w:rsidRPr="002A05EF" w:rsidRDefault="002A05EF" w:rsidP="0017520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В результате жизнедеятельности каких животных образуются атоллы и рифы?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одноклеточных животных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гилр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коралловых полипов</w:t>
      </w:r>
    </w:p>
    <w:p w:rsidR="002A05EF" w:rsidRPr="002A05EF" w:rsidRDefault="002A05EF" w:rsidP="002A05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Черви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Чем отличается белая планария от аскариды?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трехслойностью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паразитизмом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двухсторонней симметрией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плоской формой тела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Главный отличительный признак строения дождевого червя от аскариды?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круглая форма тела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тело расчленено кольцевыми перетяжками на сегменты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гермафродитизм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наличие анального отверстия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 какому типу червей относится аскарида?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плоские черви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круглые черви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кольчатые черви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паразитические черви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Укажите правильно построенную систему органов пищеварения дождевого червя: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рот-глотка-пищевод-зоб-желудок-кишечник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рот-глотка-пищевод-зоб-кишечник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рот - зоб-пищевод-глотка-желудок-кишечник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Что является общим для паразитических червей?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способ питания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способ передвижения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смена хозяев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форма тела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Чем отличается аскарида от дождевого червя?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удлиненной и округлой формой тела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раздельнополостью и паразитизмом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сегментарностью и гермафродитизмом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сменой хозяев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Каким путем заражается бычьим цепнем?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через зараженного человека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через немытые овощи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через зараженную финнами говядину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 уберечься от заражения аскаридой?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мыть руки перед едой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промывать овощи и фрукты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изолировать продукты от мух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все ответы правильные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тип нервной системы у червей?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диффузный (разбросанный)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ганглиозный (узловатый)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центральный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Представители какого типа животных имеют наиболее сложное строение?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кишечнополостные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плоские черви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кольчатые черви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круглые черви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Какая группа червей относится к плоским паразитическим?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бычий цепень, эхинококк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человеческая аскарида, острица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дождевой червь, ниреида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белая планария, печеночный сосальщик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Какое свойство медицинской пиявки используется в медицине?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выделяет гирудин, препятствующий свертыванию крови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является гермафродитом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чувствительна к чистоте воды</w:t>
      </w:r>
    </w:p>
    <w:p w:rsidR="002A05EF" w:rsidRPr="002A05EF" w:rsidRDefault="002A05EF" w:rsidP="0017520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 называется группа яиц червей, покрытых плотной оболочкой?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циста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личинка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зооспоры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кокон</w:t>
      </w:r>
    </w:p>
    <w:p w:rsidR="002A05EF" w:rsidRPr="002A05EF" w:rsidRDefault="002A05EF" w:rsidP="002A0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5EF" w:rsidRPr="002A05EF" w:rsidRDefault="002A05EF" w:rsidP="002A05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Тип Моллюски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Чем отличаются представители типа моллюски от ранее изученных вами животных?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лучевая симметрия тела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двусторонняя симметрия тела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трехслойность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мантия и полость мантии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д) известковая раковина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двустворчатые моллюски обитают в наших пресных водоемах?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кальмар и осьминог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перловица и беззубка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дрейсена и корабельный червь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слизни и виноградная улитка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д) обыкновенный прудовик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моллюсков являются вредителями сельскохозяйственных культур?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кальмар и осьминог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перловица и беззубка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дрейсена и корабельный червь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слизни и виноградная улитка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Каких моллюсков называют биологическими фильтрами водоемов?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кальмар и осьминог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дрейсена и корабельный червь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перловицы и беззубки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обыкновенный прудовик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моллюски передвигаются с помощью реактивной силы?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кальмары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прудовики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беззубки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 называется тип нервной системы у моллюсков?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разбросанный (диффузный)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узловой (ганглиозный)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центральный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тип кровеносной системы у моллюсков?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замкнутая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незамкнутая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отсутствует вообще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Чем дышит прудовик?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атмосферным воздухом при помощи легких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кислородом, растворенным в воде, через кожу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при помощи жабр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этих моллюсков являются хищниками?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кальмар и осьминог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перловица и беззубка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дрейсена и корабельный червь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слизни и виноградные улитки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От какой группы животных произошли моллюски?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одноклеточных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кольчатых червей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круглых червей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кишечнополостных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Орган выделения прудовика: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печень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почки (две или одна)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нефридии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нет специального органа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У каких моллюсков преобладает гермафродитизм?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брюхоногих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двустворчатых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головоногих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у всех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Наиболее крупный двустворчатый моллюск: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Ципрея тигровая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Тридакна гигантская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Кальмар чудесная лампа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Лекарственная каракатица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Какие моллюски образуют драгоценные крупицы?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устрицы и мидии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жемчужницы и перловицы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кальмары и осьминоги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прудовики и беззубки</w:t>
      </w:r>
    </w:p>
    <w:p w:rsidR="002A05EF" w:rsidRPr="002A05EF" w:rsidRDefault="002A05EF" w:rsidP="0017520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У каких моллюсков наиболее развита нервная система и органы чувств?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брюхоногих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двустворчатых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головоногих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у всех</w:t>
      </w:r>
    </w:p>
    <w:p w:rsidR="002A05EF" w:rsidRPr="002A05EF" w:rsidRDefault="002A05EF" w:rsidP="002A05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Тип Членистоногие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Был обнаружен редкий вид животного с пятью парами членистых конечностей, головогрудью и брюшком. Что это за животное?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ракообразное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паукообразное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насекомое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моллюск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Где обычно обитает и размножается преобладающее большинство ракообразных?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 суше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в водоемах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 почве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 воздухе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из этих признаков характерен только для членистоногих?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двусторонняя симметрия тела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дыхание атмосферным воздухом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хитиновый наружный скелет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наружный роговой панцирь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Определите систематическое положение медоносной пчелы: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тип – насекомые, класс – членистоногие, отряд - перепончатокрылые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тип – членистоногие насекомые, класс – насекомые, отряд -  перепончатокрылые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тип – членистоногие насекомые, класс – паукообразные, отряд – двукрылые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По указанным признакам определите паукообразных: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головогрудь, брюшко и 3 пары ног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голова, грудь, брюшко и 3 пары ног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головогрудь, брюшко и 4 пары ног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Для каких из этих насекомых характерно развитие с неполным превращением?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мухи, пчелы, жуки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осы, саранчи и клопы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кузнечики, тараканы и клопы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Найдите представителя отряда двукрылых: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капустная белянка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колорадский жук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комнатная муха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шмель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Членистоногие произошли от ….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современных кольчатых червей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древних видов многощетинковых кольчатых червей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круглых или плоских червей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моллюсков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Кровеносная система у членистоногих….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замкнутая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незамкнутая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отсутствует совсем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членистоногих являются паразитами?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клопы, тараканы и сверчки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вши, блохи и чесоточные клещи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клопы, блохи и уховертки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саранчи, колорадские и майские жуки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перечисленных способов регуляции численности паразитов и вредителей наиболее эффективны с точки зрения экологии?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биологический и механический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химический и механический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химический и биологический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полное их уничтожение всеми средствами</w:t>
      </w:r>
    </w:p>
    <w:p w:rsidR="002A05EF" w:rsidRPr="002A05EF" w:rsidRDefault="002A05EF" w:rsidP="001752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 называется состояние зимней спячки насекомых?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регенерация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симбиоз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анабиоз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партеногенез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13. Самый эффективный способ защиты от заражения энцефалитом: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соблюдение чистоты кожи и изоляция больного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обработка лесных массивов химикатами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тщательный осмотр тела после посещения леса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добровольная прививка против энцефалита</w:t>
      </w:r>
    </w:p>
    <w:p w:rsidR="002A05EF" w:rsidRPr="002A05EF" w:rsidRDefault="002A05EF" w:rsidP="002A05E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Тип Хордовые. Класс Рыбы</w:t>
      </w:r>
    </w:p>
    <w:p w:rsidR="002A05EF" w:rsidRPr="002A05EF" w:rsidRDefault="002A05EF" w:rsidP="002A05E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плавники обеспечивают устойчивость тела рыбы при ее поступательном движении и резких поворотах?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только хвостовой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б) спинные и анальные 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брюшные и грудные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все парные плавники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признак не характерен для рыб?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костный или хрящевой скелет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наличие жабр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влажное скользкое тело, покрытое чешуей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хитиновый или роговой внешний скелет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Кровеносная система рыб: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замкнутая, двухкамерное сердце и один круг кровообращения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незамкнутая, двухкамерное сердце и один круг кровообращения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двухкамерное сердце и два круга кровообращения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Что здесь относится к системе органов выделения: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почки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печень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жабры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плавательный пузырь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этих рыб для икрометания мигрируют из морей в реки?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морской окунь и камбала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угри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кета и горбуша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хариус и форель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этих рыб относятся к хрящевым рыбам?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акулы и камбалы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скаты и дельфины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акулы, скаты и химеры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щуки и сельди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орган чувств воспринимает направление и скорость течения воды?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зрения б) обоняния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боковая линия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слуха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Что является высшим отделом нервной системы рыб?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спинной мозг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головной мозг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нервные узлы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Икринки в брюшной полости самки рыбы это: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неоплодотворенные яйцеклетки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личинки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оплодотворенные яйцеклетки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Наиболее древними рыбами являются: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осетровые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химеры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двоякодышащие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латимерии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пресноводный пруд запустили в равном количестве мальков: 1. Щуки, 2. Морского окуня 3. Кеты 4. Сазана. Какие виды рыб исчезнут через год  в водоеме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3 и 4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2 и 3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все погибнут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все выживут</w:t>
      </w:r>
    </w:p>
    <w:p w:rsidR="002A05EF" w:rsidRPr="002A05EF" w:rsidRDefault="002A05EF" w:rsidP="001752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Примером хищных рыб является: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электрический угорь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сазан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 скумбрия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толстолобик</w:t>
      </w:r>
    </w:p>
    <w:p w:rsidR="002A05EF" w:rsidRP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Позвоночные. Класс Земноводные</w:t>
      </w:r>
    </w:p>
    <w:p w:rsidR="002A05EF" w:rsidRP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Земноводные – это: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позвоночные животные, связанные как с водой, так и с наземной средой;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исключительно водные животные;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беспозвоночные животные, связанные как с водой, так и с сушей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позвоночные животные, размножаются на суше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Почему взрослая лягушка, у которой нет жабр, не задыхается под водой?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она набирает в легкие запас воздуха;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под водой дышит через кожу растворенным в воде кислородом;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под водой движется очень быстро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Почему земноводные активны лишь в теплое время суток и года?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температура тела непостоянная и зависит от температуры окружающей среды;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при понижении температуры они впадают в оцепенение (анабиоз);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температура тела не зависит от температуры окружающей среды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Цикл развития лягушки: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икрометание - личинки - лягушата;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икрометание - наружное оплодотворение - личинки -головастики - лягушата;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икрометание - внутреннее оплодотворение - личинки – лягушата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Признаки сходства головастика лягушки с рыбами: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дышат с помощью жабр;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сердце как у рыб двухкамерное;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есть боковая линия, хвост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все перечисленное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У взрослых земноводных в кровеносной системе: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двухкамерное сердце, один круг кровообращения;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трехкамерное сердце, два круга кровообращения;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кровь сообщается с полостью тела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бесхвостые земноводные спускаются в воду только для размножения?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жабы и квакши;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травяная и остромордая лягушки;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тритоны и саламандры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Хвостатые виды амфибий: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тритоны, саламандры, аксолотли;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чесночницы, жерлянки;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озерные и прудовые лягушки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животные считаются прямыми предками земноводных?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современные пресноводные рыбы;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кистеперые рыбы;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хрящевые рыбы</w:t>
      </w:r>
    </w:p>
    <w:p w:rsidR="002A05EF" w:rsidRPr="002A05EF" w:rsidRDefault="002A05EF" w:rsidP="0017520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Большинство земноводных в природной цепи питания является: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насекомоядными;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травоядными;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паразитами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сапрофитами</w:t>
      </w:r>
    </w:p>
    <w:p w:rsidR="002A05EF" w:rsidRP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EF" w:rsidRPr="002A05EF" w:rsidRDefault="002A05EF" w:rsidP="002A05E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Позвоночные. Класс Пресмыкающиеся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Особенности внешнего покрова пресмыкающихся: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влажный слизистый покров;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сухие роговые чешуйки или щитки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сухой хитиновый покров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От каких древних рептилий произошли пресмыкающиеся: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котилозавры;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стегоцефаллы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динозавры, ихтиозавры, птерозавры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 можно безошибочно отличить безногую ящерицу веретеницу от змеи?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по форме волнообразного движения;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по форме раздвоенного языка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по морганию век глаза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Почему крокодилов считают самыми высокоорганизованными пресмыкающимися?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теплокровные;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живородящие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имеют 4-х камерное сердце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проявляют заботу о потомстве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Дыхание у пресмыкающихся осуществляется: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через жабры;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при помощи легких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через всю поверхность тела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Органами выделения у пресмыкающихся являются: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почки;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мальпигиевы сосуды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метанефридии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приведенных змей неядовитые?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кобра и питон;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гадюка и кобра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удав и уж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 змеи освобождаются от старой кожи?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 процессе линьки сдвигается как чулок;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протиранием об острые предметы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линька не происходит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Для чего у большинства змей покровительственная окраска?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для маскировки в момент охоты;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для устрашения в момент опасности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для привлечения в период размножения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варианты а и б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У каких пресмыкающихся тело скрыто под панцирем?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у ящериц и змей;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б) у черепах 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у черепах и варанов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Почему черепах считают долгожителями?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живут примерно 100-150 лет;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приспособились к жизни во всех средах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размножаются откладыванием до 200 яиц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Наиболее крупными являются: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суповые черепахи;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сухопутные черепахи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слоновые черепахи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У каких черепах конечности видоизменены в ласты и части тела не втягиваются под панцирь?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у морских;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у сухопутных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у пресноводных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Почему ряд видов крокодилов оказались на грани изчезновения?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недостаточно пищи;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человек уничтожает крокодилов ради шкур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плохая экология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Какие функции выполняет раздвоенный на конце язык у ящериц и змей?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 орган вкуса;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 орган осязания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 орган осязания, обоняния и вкуса</w:t>
      </w:r>
    </w:p>
    <w:p w:rsidR="002A05EF" w:rsidRPr="002A05EF" w:rsidRDefault="002A05EF" w:rsidP="001752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Какие органы чувств сильнее всего развиты у крокодилов?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 орган вкуса и осязания;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 орган зрения и слуха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 орган осязания, обоняния</w:t>
      </w:r>
    </w:p>
    <w:p w:rsidR="002A05EF" w:rsidRP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Позвоночные. Класс Птицы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признаки приспособления птиц связаны с их полетом?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воздушные мешки, двойное дыхание;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обтекаемая форма тела, перьевой покров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кости тонкие, киль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отсутствие мочевого пузыря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Каковы особенности кровеносной системы у птиц?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4-х камерное сердце, один круг кровообращения;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3-х камерное сердце, два круга кровообращения;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4-х камерное сердце, два круга кровообращения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Определите килевых (летающих) птиц: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киви и нанду;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африканский страус и эму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императорский пингвин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гриф-бородач и дрофа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От каких животных произошли современные птицы?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зверозубый ящер;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археоптерикс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водоплавающий ящер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этих птиц являются выводковыми перелетными?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грачи и снегири;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грачи и синицы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дикие утки и дрофы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соловьи и ласточки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Выберите птиц из отряда дневные хищники: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пустельга и сова;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гриф и синица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коршун и соловей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степной орел и ястреб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чем особенность дыхания у птиц?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дыхание через трахеи;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легочное дыхание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двойное легочное дыхание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дыхание через кожу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этих птиц являются кочующими?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соловей и стриж;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гриф и синица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снегирь и грач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дрофа и глухарь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Какая группа птиц из отряда куриных зимуют под снегом?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рябчики, вороны, голуби;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клесты, грачи, синицы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глухари, тетерева и рябчики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дрофа, воробей, галка</w:t>
      </w:r>
    </w:p>
    <w:p w:rsidR="002A05EF" w:rsidRPr="002A05EF" w:rsidRDefault="002A05EF" w:rsidP="0017520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 xml:space="preserve"> Выделите насекомоядных воробьинообразных птиц: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стриж, большая синица;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снегирь, дрозд-рябинник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глухарь, беркут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5EF" w:rsidRP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Позвоночные. Класс Млекопитающие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Чем отличаются млекопитающие от других позвоночных животных?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наличие коры головного мозга;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живорождение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выкармливание детенышей молоком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теплокровность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чем сходство млекопитающих и птиц?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волосяной покров тела;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теплокровность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наличие мочевого пузыря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размножение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Яйцекладущими примитивными млекопитающими являются: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страус и пингвин;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утконос и ехидна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кунгуру и опоссум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выхухоль и коала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из этих позвоночных имеют 4-х камерное сердце и 2 круга кровообращения?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лягушка;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все, кроме лягушки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крокодил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голубь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д) собака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чем проявляется высокий уровень организации нервной системы у млекопитающих?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 теплокровность;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сильнее развита кора больших полушарий и органы чувств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наличие молочных желез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Какое значение имеет наличие складки кожи (сумки) у сумчатых?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донашивание детенышей;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запас питательных веществ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отпугивание хищников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Выработка сложных условных рефлексов у зверей связана: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 развитием коры больших полушарий;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мозжечка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спинного мозга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Млечные железы у самок млекопитающих - это видоизмененные: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слюные железы;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потовые железы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сальные железы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чем отличие пищеварительной системы млекопитающих от птиц?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наличие пищеварительных желез;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наличие зубов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однокамерный желудок</w:t>
      </w:r>
    </w:p>
    <w:p w:rsidR="002A05EF" w:rsidRPr="002A05EF" w:rsidRDefault="002A05EF" w:rsidP="00175208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Что характерно для млекопитающих?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роговые чешуйки;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перьевой покров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волосяной покров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слизистый покров</w:t>
      </w:r>
    </w:p>
    <w:p w:rsidR="002A05EF" w:rsidRP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Отряды Млекопитающих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Что является проявлением условного рефлекса у кошки?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выделение слюны при еде;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забегание на кухню при звоне посуды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кормление котят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От какой группы животных произошли современные млекопитающие?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сумчатые;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яйцекладущие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зверозубые ящеры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 правильно классифицировать?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отряд – грызуны, семейство - землеройки;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отряд насекомоядные, семейство - мышиные;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отряд – хищники, семейство - куньи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Определите представителей отряда ластоногих: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киты и дельфины;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кашалоты и акулы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моржи и морские котики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тюлени и косатки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 нежвачным парнокопытным относятся: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лоси и олени;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козлы и бараны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бегемоты и жирафы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кабаны и свиньи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Дикими непарнокопытными являются: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зебры и носороги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кабаны и жирафы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лошаки и ишаки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Какое животное было родоначальником домашних лошадей?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тарпан;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марал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лошадь Пржевальского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лошак</w:t>
      </w:r>
    </w:p>
    <w:p w:rsidR="002A05EF" w:rsidRPr="002A05EF" w:rsidRDefault="002A05EF" w:rsidP="001752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Какие млекопитающие приспособились к полету?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летучие мыши;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белки-летяги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выхухоли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9. Самой крупной человекообразной обезьяной является: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орангутан;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гиббон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горилла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10. В каком отделе сложного желудка жвачных животных пища сбраживается под влиянием микроорганизмов?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сычуг;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сетка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книжка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рубец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11. Самый быстрый в беге хищник из семейства кошачьих: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леопард;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гепард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тигр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рысь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12. Что является результатом срастания носа и верхней губы у слонов?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бивень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сумка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хобот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13. Какое значение имеет китовый ус в питании синего кита?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цедильный аппарат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 орган вкуса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 орган осязания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14. Для представителей какого отряда характерно наличие 2 пар резцов, расположенных в два ряда?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хищные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 грызуны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 зайцеобразные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15. Представители какого отряда отличаются высокой плодовитостью?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хищные, б) грызуны, в) насекомоядные</w:t>
      </w:r>
    </w:p>
    <w:p w:rsidR="002A05EF" w:rsidRP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2A05EF" w:rsidRPr="002A05EF" w:rsidSect="002A05E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A05EF" w:rsidRDefault="002A05EF" w:rsidP="002A05E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5EF">
        <w:rPr>
          <w:rFonts w:ascii="Times New Roman" w:hAnsi="Times New Roman" w:cs="Times New Roman"/>
          <w:b/>
          <w:sz w:val="24"/>
          <w:szCs w:val="24"/>
        </w:rPr>
        <w:t>Тема: Эволюция строения органов: покровы, скелет, способы передвижения, полости тела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Какой признак  характерен для покровов членистоногих?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наличие раковины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плотная оболочка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влажное скользкое тело, покрытое чешуей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г) хитиновый или роговой наружный скелет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Основное отличие эпидермиса позвоночных от плоского эпителия круглых червей: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участие в обмене веществ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растяжимость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многослойность и наличие желез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 слое кожи у позвоночных, называемом «собственно кожа», развиваются: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корни волос, сальные и потовые железы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перья, когти, корни волос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подкожная жировая клетчатка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К какой части позвонка прикрепляются ребра у позвоночных животных?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концы верхних дуг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тело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концы нижних дуг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Отделы позвоночника млекопитающих в последовательности, начиная с шейного: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шейный, поясничный, крестцовый, грудной, хвостовой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шейный, грудной, поясничный, крестцовый, хвостовой</w:t>
      </w:r>
    </w:p>
    <w:p w:rsidR="002A05EF" w:rsidRPr="002A05EF" w:rsidRDefault="002A05EF" w:rsidP="002A05E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шейный, хвостовой, грудной, поясничный, крестцовый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Задние конечности состоят из: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ключицы, лопатки, таз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плечо, предплечье, кисть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бедро, голень, стопа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Движение у всех позвоночных животных осуществляются с помощью: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присосок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мышц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жгутиков и ресничек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У всех хордовых животных полость тела: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первичная с полостной жидкостью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вторичная с полостной жидкостью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в) вторичная без полостной жидкости</w:t>
      </w:r>
    </w:p>
    <w:p w:rsidR="002A05EF" w:rsidRPr="002A05EF" w:rsidRDefault="002A05EF" w:rsidP="0017520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Что объединяет птиц, насекомых и летучих мышей?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а) способность к полету</w:t>
      </w:r>
    </w:p>
    <w:p w:rsidR="002A05EF" w:rsidRPr="002A05EF" w:rsidRDefault="002A05EF" w:rsidP="002A05E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05EF">
        <w:rPr>
          <w:rFonts w:ascii="Times New Roman" w:hAnsi="Times New Roman" w:cs="Times New Roman"/>
          <w:sz w:val="24"/>
          <w:szCs w:val="24"/>
        </w:rPr>
        <w:t>б) распространение в природе</w:t>
      </w:r>
    </w:p>
    <w:p w:rsidR="002A05EF" w:rsidRPr="002E1AF7" w:rsidRDefault="002A05EF" w:rsidP="002A0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5EF">
        <w:rPr>
          <w:rFonts w:ascii="Times New Roman" w:hAnsi="Times New Roman" w:cs="Times New Roman"/>
          <w:sz w:val="24"/>
          <w:szCs w:val="24"/>
        </w:rPr>
        <w:t>в) большая численно</w:t>
      </w:r>
    </w:p>
    <w:p w:rsidR="002A05EF" w:rsidRPr="002A05EF" w:rsidRDefault="002A05EF" w:rsidP="002A05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5EF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2A05EF" w:rsidRDefault="002A05EF" w:rsidP="002A0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№1            Тема: «Происхождение человека»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изготовлению орудий труда проявилась впервые в антропогенезе: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 дриопитеков;     2) у австралопитеков;     3) у гиббонов;    4) у питекантропов.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Сходство человека и млекопитающих свидетельствует: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об их родстве и общем плане строения;   2) об одинаковом количестве хромосом;                           3)  об одинаковых условиях существования;     4)  об их происхождении от разных предков.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двухмесячного плода человека и детенышей выс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приматов несколько пар сосков, а у взрослого че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 только одна пара, что свидетельствует о родст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человека: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 рыбами;  2) с земноводными;   3) с пресмыкающимися;   4) с млекопитающими.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Увеличение размеров мозгового отдела черепа челове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по сравнению с лицевым отделом способствовало: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 развитию мышления;    2) развитию наземного образа жизни; 3) редукции волосяного покрова;   4) использованию животной пищи.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5. Человек и человекообразные обезьяны: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имеют абстрактное мышление;    2) способны к трудовой деятельности; 3) имеют сходные группы крови;   4) ведут общественный образ жизни.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Расовые различия у людей сформировались под влия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факторов: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социальных;  2) антропогенных;   3) географических;   4) ограничивающих.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Какое значение имело приобретение людьми негроид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расы темного цвета кожи? 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усиление обмена веществ;  2) приспособление к жизни в морском климате; 3) предохранение от воздействия ультрафиолетовых лучей;  4) улучшение дыхательной функции кожи.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8.  Развитие на теле отдельных людей большого числа со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сков в молочных железах — пример  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ароморфоза;  2) регенерации;   3) атавизма;  4) идиоадаптации.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Человек в системе органического мира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 представляет собой особый отряд класса млекопитающих;  2)  выделяется в особое царство, включающее наиболее высокоорганизованные живые существа;  3)  представляет особый вид, который входит в отряд приматов, класс млекопитающих, царство животных;  4)  является составной частью человеческого общества и не имеет отношения к системе органического мира.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Какая часть верхней конечности человека наиболее резко изменилась в процессе его эволюции?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плечо;   2)  предплечье;  3)  кисть;   4) лопатка.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Человек, как и человекообразные обезьяны, имеет: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 1) 4 группы крови;   2) сводчатую стопу;   3) объем головного мозга 1200-1450 см</w:t>
      </w:r>
      <w:r w:rsidRPr="00517BD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;   4) S -образный позвоночник.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головном мозге человека, в отличие от других млеко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питающих, в процессе эволюции появляются центры: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 речевые;  2) обоняния и вкуса;  3)слуха и зрения;  4) координации движения.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единстве, родстве человеческих рас свидетельствует: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их приспособленность к жизни в разных климатических условиях;  2)  одинаковый набор хромосом, сходство их строения;  3)  их расселение по всему земному шару;  4)   их способность преобразовывать окружающую среду.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14. Человек умелый относится к: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древнейшим людям;     2) древним людям;  3) обезьянолюдям;     4) новым людям.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Установите последовательность, отражающую систематическое положение вида Homo sapiens: 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класс млекопитающие;  Б) тип хордовые;  В) вид Homo sapiens;  Г) отряд приматы;  Д) подкласс плацентарные; Е) семейство гоминид.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№1            Тема: «Происхождение человека»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Начальные этапы развития искусства обнаружены в антропогенезе: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 синантропов;    2) у кроманьонцев;  3) у австралопитеков;  4) у питекантропов.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Наличие у человека выроста слепой кишки — аппен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дикса — одно из доказательств: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усложнения строения человека по сравнению с животными;  2) его участия в углеводном обмене;  3) его участия в обмене белков;   4) родства человека и млекопитающих животных.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Череп человека отличается от черепа других млекопи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тающих: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наличием только одной подвижной кости — нижней челюсти;  2) наличием швов между костями мозгового черепа;   3) преобладающим развитием мозгового черепа над лицевым; 4)  строением костной ткани.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4. О родстве человека и человекообразных обезьян свиде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тельствует: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способность к прямохождению;  2) сходство заболеваний;  3) наличие у них S-образного позвоночника;  4) способность к абстрактному мышлению.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5. У человека в связи с прямохождением:    </w:t>
      </w:r>
    </w:p>
    <w:p w:rsidR="00E60178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сформировался свод стопы;   2) когти превратились в ногти;    3) срослись фаланги пальцев;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 большой палец противопоставлен остальным.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Все расы человека объединены в один вид, что свиде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тельствует: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 о едином уровне физического развития;  2) о генетическом единстве;  5)  о  едином социальном уровне;    4) о способности к наземному образу жизни.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7.  Какой из перечисленных признаков проявляется у че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 как атавизм?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 удлиненный хвостовой отдел;   2) расчлененность тела на отделы; 3) дифференциация зубной системы;    4) пятипалый тип конечности.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Человека относят к классу млекопитающих, так как у него: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внутреннее оплодотворение;  2) легочное дыхание;  3) четырехкамерное сердце;  4) есть диафрагма, потовые и млечные железы.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Наличие хвоста у зародыша человека на ранней стадии развития свидетельствует:</w:t>
      </w:r>
    </w:p>
    <w:p w:rsidR="00E60178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 возникших мутациях;  2) о проявлении атавизма;  3) о нарушении развития плода в организме;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 происхождении человека от животных.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Прямохождение у предков человека способствовало: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освобождению руки;   2) появлению речи;  3)  развитию многокамерного сердца;  4) усилению обмена веществ.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 человеческих рас шло в направлении при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способления: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 использованию различной пищи;  2) к наземному образу жизни;  3) к  жизни в различных природных условиях;  4) к  невосприимчивости к различным заболеваниям.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Все виды деятельности человека относят к факторам: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 абиотическим;   2)  биотическим;   3) антропогенным;   4) периодическим.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Прямохождение с опорой на руки было характерно: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для австралопитека;  2) для питекантропа;  3) для синантропа;  4) для неандертальца.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 виду Homo sapiens относят: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австралопитеков;  2) питекантропов;  3) синантропов;  4) никого из перечисленных групп.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517B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Установите последовательность стадий эволюции человека: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австралопитек;     Б) древнейшие люди;     В) дриопитек;     Г) новые люди;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древние люди;    Е) человек умелый.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№ 2  Тема «Ткани и органы»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Ткань, состоящую из способных сокращаться многоядерных клеток, называют: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эпителиальная; 2) мышечная поперечнополосатая; 3) соединительная;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мышечная гладкая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Какая группа тканей обладает свойствами возбудимости и сократимости: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мышечная; 2) эпителиальная; 3) нервная; 4) соединительная.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грудной полости у человека располагается: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желудок; 2) печень; 3) сердце;  4) поджелудочная железа.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 клеток организма, сходных по строению, выполняемым функциям,     происхождению, называется: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органом; 2) тканью; 3) системой органов; 4) функциональной системой.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Сходство нервной и мышечной тканей – это: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сократимость; 2) проводимость; 3) возбудимость; 4) воспроизведение.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Структурной единицей нервной ткани является: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нейрон; 2) мышечное волокно; 3) лимфоцит;  4) лейкоцит.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Установите соответствие между характеристикой мышечной ткани и ее    видом.</w:t>
      </w:r>
    </w:p>
    <w:p w:rsidR="00517BD3" w:rsidRPr="00517BD3" w:rsidRDefault="00517BD3" w:rsidP="00517B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ТКАНИ                           ХАРАКТЕРИСТИКА                  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гладкая                          1) образует средний слой кровеносных сосудов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поперечнополосатая     2) состоит из многоядерных клеток- волокон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3) образует скелетные мышцы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4) имеет поперечную исчерченность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5) сокращается медленно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Какая ткань изображена на рисунке? Опишите её.</w:t>
      </w:r>
    </w:p>
    <w:p w:rsidR="00517BD3" w:rsidRPr="00517BD3" w:rsidRDefault="005A7D71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8" o:spid="_x0000_s1030" style="position:absolute;margin-left:36pt;margin-top:6.6pt;width:223.5pt;height:71.25pt;z-index:251669504" coordorigin="2421,9954" coordsize="7020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33" type="#_x0000_t75" style="position:absolute;left:2421;top:9954;width:6720;height:3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B2q/AAAA2wAAAA8AAABkcnMvZG93bnJldi54bWxET82KwjAQvgu+QxjBm6YqLFqNUqvu6tHq&#10;AwzN2BabSWmidt9+syB4m4/vd1abztTiSa2rLCuYjCMQxLnVFRcKrpfDaA7CeWSNtWVS8EsONut+&#10;b4Wxti8+0zPzhQgh7GJUUHrfxFK6vCSDbmwb4sDdbGvQB9gWUrf4CuGmltMo+pIGKw4NJTaUlpTf&#10;s4dRoLvt5Tvd3X9O+5nNrlWSJvqWKjUcdMkShKfOf8Rv91GH+Qv4/yUc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OQdqvwAAANsAAAAPAAAAAAAAAAAAAAAAAJ8CAABk&#10;cnMvZG93bnJldi54bWxQSwUGAAAAAAQABAD3AAAAiwMAAAAA&#10;">
              <v:imagedata r:id="rId17" o:title=""/>
            </v:shape>
            <v:rect id="Rectangle 6" o:spid="_x0000_s1032" style="position:absolute;left:2961;top:13374;width:14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<v:rect id="Rectangle 7" o:spid="_x0000_s1031" style="position:absolute;left:6741;top:13374;width:27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</v:group>
        </w:pic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№ 2  Тема «Ткани и органы»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Опорную функцию в организме человека выполняет ткань: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соединительная; 2) нервная; 3) эпителиальная; 4) мышечная.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Изменение диаметра кровеносных сосудов происходит за счет ткани: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эпителиальной; 2) соединительной; 3) гладкой мышечной;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поперечнополосатой мышечной.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Воздухоносные пути человека выстланы изнутри тканью: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соединительной; 2) мышечной поперечнополосатой; 3) эпителиальной;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мышечной гладкой.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517B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Какая ткань составляет у человека основу мышц конечностей?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гладкая мышечная; 2) поперечнополосатая мышечная; 3) эпителиальная;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соединительная.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выделительной системе органов относят: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кожу; 2) почки; 3) легкие;  4) слюнные железы.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Кровь, лимфа, хрящевая, костная, жировая ткани человека представляют разновидности ткани: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соединительной; 2) нервной; 3) мышечной; 4) эпителиальной.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517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Установите соответствие между функцией тканей и их типом:</w:t>
      </w:r>
    </w:p>
    <w:p w:rsidR="00517BD3" w:rsidRPr="00517BD3" w:rsidRDefault="00517BD3" w:rsidP="00517B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ТИП   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ФУНКЦИИ                                                      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эпителиальная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1) ответная реакция организма на раздражение      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соединительная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2) отложение питательных веществ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E60178"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ервная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3) передвижение веществ в организме                               </w:t>
      </w:r>
    </w:p>
    <w:p w:rsidR="00517BD3" w:rsidRPr="00517BD3" w:rsidRDefault="00517BD3" w:rsidP="00517BD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защита от механических повреждений</w:t>
      </w:r>
    </w:p>
    <w:p w:rsidR="00517BD3" w:rsidRPr="00517BD3" w:rsidRDefault="00517BD3" w:rsidP="00517BD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обеспечение обмена веществ между </w:t>
      </w:r>
    </w:p>
    <w:p w:rsidR="00517BD3" w:rsidRPr="00517BD3" w:rsidRDefault="00517BD3" w:rsidP="00517BD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организмом и окружающей средой</w:t>
      </w:r>
    </w:p>
    <w:p w:rsidR="00517BD3" w:rsidRPr="00E60178" w:rsidRDefault="00517BD3" w:rsidP="00175208">
      <w:pPr>
        <w:pStyle w:val="a6"/>
        <w:numPr>
          <w:ilvl w:val="0"/>
          <w:numId w:val="33"/>
        </w:numPr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Какая ткань изображена на рисунке? Опишите её.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122555</wp:posOffset>
            </wp:positionV>
            <wp:extent cx="13144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287" y="21373"/>
                <wp:lineTo x="2128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№3   Тема «Нервная ткань, рефлекс»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Рецепторы – это чувствительные образования, которые: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передают импульсы в центральную нервную систему; 2) передают нервные импульсы со вставочных нейронов на исполнительные;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воспринимают раздражения и преобразуют энергию раздражителей в процесс нервного возбуждения; 4) воспринимают нервные импульсы от чувствительных нейронов.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Нервным импульсом называют: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электрическую волну, бегущую по нервному волокну; 2) передачу информации с одного нейрона на следующий; 3) передачу информации от клетки к клетке; 4) процесс, обеспечивающий торможение клетки-адресата.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чувствительному нейрону возбуждение направляется: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центральную нервную систему; 2) к исполнительному органу; 3) к рецепторам; 4) к мышцам.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Длинный отросток нервной клетки называется: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аксон; 2) нейрон; 3) дендрит; 4) синапс.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Место контактов двух нервных клеток друг с другом называется: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аксон; 2) нейрон; 3) дендрит; 4) синапс.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Нервные клетки отличаются от остальных наличием: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ядра с хромосомами; 2) отростков разной длины; 3) многоядерностью;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сократимостью.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7. Установите соответствие между строением и функциями нейрона и его отростками.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ОТРОСТОК  НЕЙРОНА                    СТРОЕНИЕ  И  ФУНКЦИИ                                  А) аксон,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1) проводит сигнал к телу нейрона,                        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дендрит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2) снаружи покрыт оболочкой   </w:t>
      </w:r>
    </w:p>
    <w:p w:rsidR="00517BD3" w:rsidRPr="00517BD3" w:rsidRDefault="00517BD3" w:rsidP="00517BD3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короткий и сильно ветвится,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участвует в образовании нервных</w:t>
      </w:r>
    </w:p>
    <w:p w:rsidR="00517BD3" w:rsidRPr="00517BD3" w:rsidRDefault="00517BD3" w:rsidP="00517BD3">
      <w:pPr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волокон,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5) проводит сигнал от тела нейрона.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E60178" w:rsidRDefault="00517BD3" w:rsidP="00175208">
      <w:pPr>
        <w:pStyle w:val="a6"/>
        <w:numPr>
          <w:ilvl w:val="0"/>
          <w:numId w:val="34"/>
        </w:numPr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Что обозначено цифрами 1 – 5: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111125</wp:posOffset>
            </wp:positionV>
            <wp:extent cx="2451100" cy="1333500"/>
            <wp:effectExtent l="0" t="0" r="6350" b="0"/>
            <wp:wrapThrough wrapText="bothSides">
              <wp:wrapPolygon edited="0">
                <wp:start x="0" y="0"/>
                <wp:lineTo x="0" y="21291"/>
                <wp:lineTo x="21488" y="21291"/>
                <wp:lineTo x="2148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№3   Тема «Нервная ткань, рефлекс»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Структурной и функциональной единицей нервной системы считают: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нейрон, 2) нервную ткань, 3) нервные узлы, 4) нервы.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Нервные импульсы передаются в мозг по нейронам: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двигательным; 2) вставочным; 3) чувствительным; 4) исполнительным.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нейроны целиком находятся в центральной нервной системе: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двигательные; 2) вставочные; 3) чувствительные; 4) нет таких нейронов.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Короткий отросток нервной клетки называется: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аксон; 2) нейрон; 3) дендрит; 4) синапс.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Нервная система – это: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орган; 2) ткань; 3) система органов; 4) органоид.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Нейрон – это: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многоядерная клетка с отростками; 2) одноядерная клетка с отростками;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безъядерная клетка с отростками; 4) многоядерная клетка с ресничками.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517B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отдельной функцией нейрона и типом нейрона, который эту функцию выполняет.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ТИПЫ  НЕЙРОНОВ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ФУНКЦИИ  НЕЙРОНОВ                                   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чувствительные,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осуществляют передачу с одного нейрона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вставочные,                              на другой в головном мозге,                                   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двигательные.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передают нервные импульсы от органов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чувств в мозг,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передают нервные импульсы мышцам,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передают нервные импульсы от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внутренних органов в мозг,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5) передают нервные импульсы к железам.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sz w:val="24"/>
          <w:szCs w:val="24"/>
          <w:lang w:eastAsia="ru-RU"/>
        </w:rPr>
        <w:t>8. Что обозначено цифрами 1 – 6:</w:t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110490</wp:posOffset>
            </wp:positionV>
            <wp:extent cx="2543175" cy="1372870"/>
            <wp:effectExtent l="0" t="0" r="9525" b="0"/>
            <wp:wrapThrough wrapText="bothSides">
              <wp:wrapPolygon edited="0">
                <wp:start x="0" y="0"/>
                <wp:lineTo x="0" y="21280"/>
                <wp:lineTo x="21519" y="21280"/>
                <wp:lineTo x="2151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517BD3" w:rsidRDefault="00517BD3" w:rsidP="00517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№ 4.           Тема «Кровеносная система»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Вариант 1.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1. Кровеносные сосуды, по которым кровь движется от сердца, — это: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 xml:space="preserve">1) вены малого круга кровообращения; 2) вены большого круга кровообращения;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3)  артерии малого и большого кругов кровообращения;  4)  капилляры малого и большого кругов кровообращения.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2. Какая кровь  течет в венах большого круга кровообращения: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венозная;   2) артериальная;  3) насыщенная кислородом;  4) смешанная.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3. К малому кругу кровообращения относятся вены: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печени;  2) легких;  3) верхних конечностей; 4) нижних конечностей.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4. Сердце человека имеет камерное строение. Количество камер: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3;   2) 2;   3) 4;  4) 5.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5. Околосердечная сумка называется: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эпикард:   2) эндокард;   3) миокард;   4) перикард.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6. Клапан сердца, препятствующий движению крови из правого желудочка в правое предсердие, называется: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двустворчатый; 2) трёхстворчатый;  3) полулунный;  4) кармановидный.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7. При спокойном состоянии человека продолжительность диастолы сердца составляет: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0,8 сек;    2) 0,4 сек;    3) 0,3 сек;   4) 0,1 сек.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8. Вещество, усиливающее работу сердца: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адреналин;   2) ацетилхолин;   3) соли калия;   4) вода.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9. Движение крови из предсердий в желудочки регулируют: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полулунные клапаны;  2) створчатые клапаны;  3) кармановидные клапаны;  4) все виды клапанов.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10. Причина непрерывного движения крови по сосудам: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высокое давление в артериях и низкое в венах;  2) одинаковое давление в артериях и венах;  3) увеличение давления при движении крови по сосудам от артерий к венам; 4) высокое кровяное давление в капиллярах по сравнению с артериями.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11. Максимальное (верхнее) кровяное давление возникает в момент: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сокращения желудочков;   2) расслабления желудочков;   3) сокращения предсердий;  4) расслабления предсердий.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12. Утолщенная стенка левого желудочка сердца обеспечи</w:t>
      </w:r>
      <w:r w:rsidRPr="00E60178">
        <w:rPr>
          <w:rFonts w:ascii="Times New Roman" w:eastAsia="Times New Roman" w:hAnsi="Times New Roman" w:cs="Times New Roman"/>
          <w:lang w:eastAsia="ru-RU"/>
        </w:rPr>
        <w:softHyphen/>
        <w:t>вает передвижение крови: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по малому кругу кровообращения;  2) по большому кругу кровообращения;  3) из левого предсердия в левый желудочек;  4) из правого предсердия в левое предсердие.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13. Самое высокое давление крови: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аорте;  2) капиллярах;  3) бедренной артерии;   4)  нижней полой вене.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14. Лимфа, в отличие от крови, не содержит:</w:t>
      </w:r>
      <w:r w:rsidRPr="00E60178">
        <w:rPr>
          <w:rFonts w:ascii="Times New Roman" w:eastAsia="Times New Roman" w:hAnsi="Times New Roman" w:cs="Times New Roman"/>
          <w:lang w:eastAsia="ru-RU"/>
        </w:rPr>
        <w:br/>
        <w:t>1) эритроцитов;   2) глюкозы;  3) лейкоцитов;   4) тромбоцитов.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15. Первая доврачебная помощь при артериальном кровоте</w:t>
      </w:r>
      <w:r w:rsidRPr="00E60178">
        <w:rPr>
          <w:rFonts w:ascii="Times New Roman" w:eastAsia="Times New Roman" w:hAnsi="Times New Roman" w:cs="Times New Roman"/>
          <w:lang w:eastAsia="ru-RU"/>
        </w:rPr>
        <w:softHyphen/>
        <w:t>чении состоит: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 в наложении шины;   2) в наложении жгута;   3)  в обработке раны йодом;  4) в воздействии холодом.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16. Накладывая жгут, можно остановить кровотечение: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на 5 часов;   2) на 6 часов;   3) на 2 часа;  4) на 24 часа.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17. Давящая повязка: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защищает рану от инфекции;   2) согревает раненую конечность;   3) способствует образованию сгустка крови;   4) уменьшает кровяное давление.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18. Установите соответствие между кровеносным сосудом и направлением движения крови в нем: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НАПРАВЛЕНИЕ ДВИЖЕНИЯ КРОВИ</w:t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  <w:t>КРОВЕНОСНЫЕ СОСУДЫ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ab/>
        <w:t>А) от сердца</w:t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  <w:t>1) вены малого круга кровообращения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ab/>
        <w:t>Б) к сердцу</w:t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  <w:t>2) вены большого круга кровообращения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  <w:t>3) артерии малого круга кровообращения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</w:r>
      <w:r w:rsidRPr="00E60178">
        <w:rPr>
          <w:rFonts w:ascii="Times New Roman" w:eastAsia="Times New Roman" w:hAnsi="Times New Roman" w:cs="Times New Roman"/>
          <w:lang w:eastAsia="ru-RU"/>
        </w:rPr>
        <w:tab/>
        <w:t>4) артерии большого круга кровообращения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№ 4.           Тема «Кровеносная система»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Вариант 2.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1. К большому кругу кровообращения относятся: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 артерии верхних конечностей;    2) вены легких;   3) артерии легких;  4) капилляры легких.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2. У человека артериальная кровь течет: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в венах малого круга и в артериях большого круга кровообращения; 2) в венах большого и малого кругов кровообращения;  3) в артериях  малого  и  большого  кругов кровообращения;  4) в артериях малого круга и в венах большого круга кровообращения.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3. Сердце человека состоит: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из одного предсердия и двух желудочков;  2) из двух предсердий и одного желудочка; 3) из двух предсердий и двух желудочков;  4) из одного предсердия и одного желудочка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4. Средний слой стенки сердца, образованный поперечнополосатой сердечной мышцей, называется: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миокард;   2) перикард;   3) эпикард;   4) эндокард.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5. Клапан сердца, обеспечивающий движение крови из правого желудочка в артерию: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двухстворчатый;   2) трёхстворчатый;   3) одностворчатый;   4) полулунный.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6. При спокойном состоянии человека продолжительность первой фазы сердечного цикла составляет: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0,8 сек;    2) 0,4 сек;    3) 0,1 сек;    4) 0,3 сек.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7. Вещество, оказывающее тормозящее действие на работу сердца: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адреналин;   2) соли калия;   3) тироксин;   4) соли кальция.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8. Прочными и упругими стенками обладают: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артерии;   2) вены;   3) капилляры;   4) все виды сосудов.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9. Наиболее развитой мышечной стенкой обладает: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 левое предсердие;  2) левый желудочек;  3) правый желудочек;  4) правое предсердие.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10. Какой процесс предотвращает развитие утомления в сердце: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обмен газов в капиллярах большого круга;  2) поочередное сокращение и расслабление предсердий и желудочков;  3) перенос кровью питательных веществ к клеткам;  4) образование оксигемоглобина.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11. Автоматизм сердца — это его способность: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 изменять ритм работы под воздействием факторов внешней среды;  2) изменять ритм работы под воздействием нервных импульсов, поступающих из центральной нервной системы;  3) ритмически сокращаться без внешних раздражителей под воздействием импульсов, возникающих в нем самом;  4) воспринимать гуморальные воздействия веществ, приносимых кровью.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12. Почему кровь не может попасть из аорты в левый же</w:t>
      </w:r>
      <w:r w:rsidRPr="00E60178">
        <w:rPr>
          <w:rFonts w:ascii="Times New Roman" w:eastAsia="Times New Roman" w:hAnsi="Times New Roman" w:cs="Times New Roman"/>
          <w:lang w:eastAsia="ru-RU"/>
        </w:rPr>
        <w:softHyphen/>
        <w:t>лудочек: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 xml:space="preserve">1) желудочек сокращается с большой силой и не пропускает кровь из аорты;  2) кармашки полулунных клапанов заполняются кровью и плотно смыкаются;  3) кармашки полулунных клапанов прижимаются к стенкам аорты;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4) от краев и поверхности створок клапанов отходят сухожильные нити, которые позволяют клапанам открываться только в одну сторону.</w:t>
      </w:r>
    </w:p>
    <w:p w:rsidR="00E60178" w:rsidRPr="00E60178" w:rsidRDefault="00E60178" w:rsidP="00E6017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13. Ритмические колебания стенок артерий позволяют оп</w:t>
      </w:r>
      <w:r w:rsidRPr="00E60178">
        <w:rPr>
          <w:rFonts w:ascii="Times New Roman" w:eastAsia="Times New Roman" w:hAnsi="Times New Roman" w:cs="Times New Roman"/>
          <w:lang w:eastAsia="ru-RU"/>
        </w:rPr>
        <w:softHyphen/>
        <w:t>ределить: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количество сокращений сердца в минуту;  2)  кровяное давление;  3)  жизненную емкость легких;  4)  скорость оседания эритроцитов.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14. При артериальном кровотечении: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 кровоточит вся раневая поверхность;  2) кровь вытекает равномерной не пульсирующей струей;  3)  вытекает кровь темного цвета;  4) кровь алого цвета вытекает фонтанирующей струей.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15. В организме человека превращение артериальной крови в венозную кровь происходит: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в камерах сердца;   2) в артериях большого круга кровообращения;   3) в венах малого круга кровообращения;   4) в капиллярах большого круга кровообращения.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16.  Лимфатические сосуды несут лимфу: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в артерии малого круга;  2) в вены большого круга;  3) в артерии большого круга;    4) в вены малого круга.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17. Если транспортировка раненого с наложенным жгутом к врачу продолжается более двух часов, то следует: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>1) затянуть жгут как можно туже;  2)  рядом с первым жгутом наложить второй; 3)  ослабить жгут на некоторое время, а потом вновь затянуть снять жгут совсем, чтобы избежать омертвления тканей;   4) снять жгут совсем, чтобы избежать омертвления тканей.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lang w:eastAsia="ru-RU"/>
        </w:rPr>
        <w:t xml:space="preserve">18.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Установите, в какой последовательности в организме человека кровь передвигается по большому кругу кровообращения: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A) вены большого круга;   Б) артерии головы, рук и туловища;   B) аорта;   </w:t>
      </w:r>
    </w:p>
    <w:p w:rsidR="00E60178" w:rsidRPr="00E60178" w:rsidRDefault="00E60178" w:rsidP="00E6017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капилляры большого круга;  Д) левый желудочек;   Е) правое предсердие.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№ 5                            Тема: «Дыхательная система»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E601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Где расположен высший центр дыхания, координирующий частоту и глубину дыхательных движений при различных состояниях человека: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продолговатый мозг;  2) шейный отдел спинного мозга; 3) средний мозг;  4) грудной отдел спинного мозга; 5) кора больших полушарий.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 Внутреннее дыхание – это: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обмен кислородом и углекислым газом между легочными альвеолами и внешней средой;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обмен 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альвеолами лёгких и лёгочными капиллярами; 3) обмен 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кровью и тканями; 4) окисление органических веществ в клетках и тканях с образованием энергии;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переход СО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клеток и тканей в кровь и выделение во внешнюю среду.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 Какое значение имеет отрицательное давление в грудной клетке и плевральной полости: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влияет на жизненную емкость легких; 2) обеспечивает всасывание воздуха в легкие из внешней среды; 3) способствует всасыванию крови в полые вены; 4) влияет на минутную вентиляцию легких; 5) обеспечивает выброс крови в аорту.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Для каких органов характерен мерцательный эпителий с мелкими железками: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легких;  2) бронхов и легких;  3) ротовой полости;  4) альвеол;  5) носовой полости, трахеи, бронхов.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Что не пропускает пищу в гортань: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надгортанник;  2) щитовидный хрящ;  3) язык;  4) хрящевые полукольца;  5) носоглотка.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Какова причина перехода 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воздуха в кровь и обратно: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диффузия;  2) окисление органических соединений; 3) разность давления;  4) распад органических соединений; 5) синтез органических веществ.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Вследствие чего возникает расслабление мышц диафрагмы, опускание ребер и повышение давления в легких: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выдоха;  2) вдоха;  3) сокращения дыхательных мышц; 4) расслабления дыхательных мышц;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5) жизненной емкости легких.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В каком состоянии находится углекислый газ в венозной крови: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в соединении с гемоглобином эритроцитов; 2) в виде карбоната </w:t>
      </w:r>
      <w:r w:rsidRPr="00E601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; 3) растворён в плазме крови; 4) в виде газа; 5) в соединении с белками.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В каком из ответов правильно названо условие, при котором голосовая щель имеет вид равнобедренного треугольника: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при разговоре;  2) при шепоте;  3) при пении;  4) при молчании;  5) при всех названных.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Профилактикой заразной болезни туберкулеза является: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прививка;  2) закаливание;  3) введение антител;  4) режим питания;  5) занятие спортом. 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Установите соответствие между органами (или частями органов) дыхательной системы и выполняемыми ими функциями (или расположением):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ДЫХАТЕЛЬНОЙ СИСТЕМЫ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ВЫПОЛНЯЕМЫЕ ФУНКЦИИ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(ЧАСТИ ОРГАНОВ):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(РАСПОЛОЖЕНИЕ):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Слизистая оболочка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1) Не пропускает пищу в гортань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Альвеолы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2) Не дают трахее сужаться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Лёгкие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3) Согревает и очищает вдыхаемый воздух 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Бронхи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4) Поверхностный слой воздухоносных путей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Трахея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5) Начальная часть воздухоносных путей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Надгортанник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6) Выстилает наружную поверхность лёгких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Гортань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7) Покрывает стенку грудной полости изнутри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Хрящевые полукольца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8) Содержит голосовые связки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Плевра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9) Самая длинная часть воздухоносного пути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 Носовая полость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10) Место газообмена между лёгкими и кровью</w:t>
      </w:r>
    </w:p>
    <w:p w:rsidR="00E60178" w:rsidRPr="00E60178" w:rsidRDefault="00E60178" w:rsidP="00E60178">
      <w:pPr>
        <w:spacing w:before="40" w:after="40" w:line="240" w:lineRule="auto"/>
        <w:ind w:left="180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11) Место диффузии газов.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№ 5                            Тема: «Дыхательная система»</w:t>
      </w:r>
    </w:p>
    <w:p w:rsidR="00E60178" w:rsidRPr="00E60178" w:rsidRDefault="00E60178" w:rsidP="00E60178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E601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Дыхательные пути – это:</w:t>
      </w:r>
    </w:p>
    <w:p w:rsidR="00E60178" w:rsidRPr="00E60178" w:rsidRDefault="00E60178" w:rsidP="00175208">
      <w:pPr>
        <w:pStyle w:val="a6"/>
        <w:numPr>
          <w:ilvl w:val="0"/>
          <w:numId w:val="35"/>
        </w:numPr>
        <w:spacing w:before="40" w:after="40"/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 xml:space="preserve">носовая полость, гортань, трахея; 2) носовая полость, гортань, трахея, бронхи; 3) трахея, </w:t>
      </w:r>
    </w:p>
    <w:p w:rsidR="00E60178" w:rsidRPr="00E60178" w:rsidRDefault="00E60178" w:rsidP="00E60178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бронхи; 4) только бронхи; 5) лёгкие.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в плевральной полости: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равно атмосферному; 2) ниже атмосферного; 3) выше атмосферного; 4) может колебаться; 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не знаю.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дыхательной системы человека, который не относится к дыхательным путям:</w:t>
      </w:r>
    </w:p>
    <w:p w:rsidR="00E60178" w:rsidRPr="00E60178" w:rsidRDefault="00E60178" w:rsidP="00175208">
      <w:pPr>
        <w:pStyle w:val="a6"/>
        <w:numPr>
          <w:ilvl w:val="0"/>
          <w:numId w:val="36"/>
        </w:numPr>
        <w:spacing w:before="40" w:after="40"/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трахея; 2) бронхи; 3) лёгкие; 4) гортань; 5) носовая полость.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из перечисленных функций не выполняет дыхательная система: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газообмен; 2) теплорегуляция; 3) обмен органических веществ; 4) голосообразование; 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поддерживает постоянный газовый состав.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Тембр голоса определяется:</w:t>
      </w:r>
    </w:p>
    <w:p w:rsidR="00E60178" w:rsidRPr="00E60178" w:rsidRDefault="00E60178" w:rsidP="00175208">
      <w:pPr>
        <w:pStyle w:val="a6"/>
        <w:numPr>
          <w:ilvl w:val="0"/>
          <w:numId w:val="37"/>
        </w:numPr>
        <w:spacing w:before="40" w:after="40"/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длиной голосовых связок; 2) околоносовыми пазухами; 3) гортанью; 4) положением языка и губ; 5) силой выдыхаемого воздуха.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Специалист, занимающийся лечением людей с заболеваниями уха, горла и носа называется:</w:t>
      </w:r>
    </w:p>
    <w:p w:rsidR="00E60178" w:rsidRPr="00E60178" w:rsidRDefault="00E60178" w:rsidP="00175208">
      <w:pPr>
        <w:pStyle w:val="a6"/>
        <w:numPr>
          <w:ilvl w:val="0"/>
          <w:numId w:val="38"/>
        </w:numPr>
        <w:spacing w:before="40" w:after="40"/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уролог; 2) гинеколог; 3) оториноларинголог; 4) хирург; 5) окулист.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место в лёгких, где в них входят главные бронхи, сосуды и нервы: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лёгочная плевра; 2) верхушка лёгкого; 3)  грудная полость; 4) плевральная полость; 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ворота лёгких.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у курящих людей часто бывает кашель:</w:t>
      </w:r>
    </w:p>
    <w:p w:rsidR="00E60178" w:rsidRPr="00E60178" w:rsidRDefault="00E60178" w:rsidP="00175208">
      <w:pPr>
        <w:pStyle w:val="a6"/>
        <w:numPr>
          <w:ilvl w:val="0"/>
          <w:numId w:val="39"/>
        </w:numPr>
        <w:spacing w:before="40" w:after="40"/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нарушается нервная регуляция дыхания; 2) опухают голосовые связки; 3) раздражается слизистая оболочка, выделяется много слизи; 4) никотин всасывается в кишечнике; 5) никотин растворяется в слюне.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какой частотой делают искусственное дыхание (раз в минуту):</w:t>
      </w:r>
    </w:p>
    <w:p w:rsidR="00E60178" w:rsidRPr="00E60178" w:rsidRDefault="00E60178" w:rsidP="00175208">
      <w:pPr>
        <w:pStyle w:val="a6"/>
        <w:numPr>
          <w:ilvl w:val="0"/>
          <w:numId w:val="40"/>
        </w:numPr>
        <w:spacing w:before="40" w:after="40"/>
        <w:rPr>
          <w:rFonts w:eastAsia="Times New Roman" w:cs="Times New Roman"/>
          <w:lang w:eastAsia="ru-RU"/>
        </w:rPr>
      </w:pPr>
      <w:r w:rsidRPr="00E60178">
        <w:rPr>
          <w:rFonts w:eastAsia="Times New Roman" w:cs="Times New Roman"/>
          <w:lang w:eastAsia="ru-RU"/>
        </w:rPr>
        <w:t>16-20;  2) 30-40;  3) 10-15;  4) 50-70;  5) 8-10.</w:t>
      </w:r>
    </w:p>
    <w:p w:rsidR="00E60178" w:rsidRPr="00E60178" w:rsidRDefault="00E60178" w:rsidP="00175208">
      <w:pPr>
        <w:numPr>
          <w:ilvl w:val="0"/>
          <w:numId w:val="32"/>
        </w:num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Жизненная ёмкость лёгких – это объём воздуха:</w:t>
      </w:r>
    </w:p>
    <w:p w:rsidR="00E60178" w:rsidRPr="00E60178" w:rsidRDefault="00E60178" w:rsidP="00E60178">
      <w:pPr>
        <w:spacing w:before="40" w:after="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спокойном вдохе; 2) при спокойном выдохе; 3) при глубоком выдохе после глубокого вдоха; 4) оставшийся после глубокого выдоха; 5) при глубоком выдохе после спокойного вдоха.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11.  Установите соответствие между веществами (клетками, сосудами) и процессами (функциями):      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ВЕЩЕСТВА (КЛЕТКИ, СОСУДЫ):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ПРОЦЕССЫ (ФУНКЦИИ):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Гемоглобин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1) Выходит из крови в лёгкие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Кислород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2) Проникает из лёгких в кровь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Углекислый газ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3) Поступает из тканей в кровь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Диффузия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4) Проникает из крови в ткани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Клетки тканей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5) Пигмент в крови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Межклеточная жидкость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6) Место окисления органических веществ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Лёгочные капилляры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7) Потребители кислорода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Капилляры в тканях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8) Физическое явление – причина газообмена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Эритроциты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9) Клетки – переносчики кислорода</w:t>
      </w:r>
    </w:p>
    <w:p w:rsidR="00E60178" w:rsidRPr="00E60178" w:rsidRDefault="00E60178" w:rsidP="00E60178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 Лейкоциты</w:t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10) Продукт распада органических веществ</w:t>
      </w:r>
    </w:p>
    <w:p w:rsidR="00E60178" w:rsidRPr="00E60178" w:rsidRDefault="00E60178" w:rsidP="00E60178">
      <w:pPr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11) Место образования углекислого газа в</w:t>
      </w:r>
    </w:p>
    <w:p w:rsidR="00E60178" w:rsidRPr="00E60178" w:rsidRDefault="00E60178" w:rsidP="00E60178">
      <w:pPr>
        <w:spacing w:before="40" w:after="40" w:line="240" w:lineRule="auto"/>
        <w:ind w:left="495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организме.</w:t>
      </w:r>
    </w:p>
    <w:p w:rsidR="00E60178" w:rsidRPr="00E60178" w:rsidRDefault="00E60178" w:rsidP="00E6017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Тест №6.           Тема «Пищеварительная система»</w:t>
      </w:r>
    </w:p>
    <w:p w:rsidR="00E60178" w:rsidRPr="00E60178" w:rsidRDefault="00E60178" w:rsidP="00E601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№1.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Сколько пар крупных слюнных желёз имеется у человека: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четыре; 2) одна; 3) две; 4) три.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Какое вещество в слюне обладает бактерицидным действием: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муцин; 2) лизоцим; 3) амилаза; 4) соляная кислота.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каком органе образуется желчь: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печень; 2) поджелудочная железа; 3) желчный пузырь; 4) желудок.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Сколько резцов находится на каждой челюсти: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два; 2) три; 3) четыре; 4) шесть.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Пищеварительные ферменты по их химической структуре относят: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к углеводам; 2) к жирам; 3) к белкам; 4) к нуклеиновым кислотам.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Назовите пищеварительный сок, который не содержит пищеварительных ферментов: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слюна; 2) желудочный сок; 3) желчь;  4) панкреатический сок.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Какие из нижеперечисленных особенностей </w:t>
      </w:r>
      <w:r w:rsidRPr="00E601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характерны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соляной кислоты: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создаёт в желудке кислотную среду; 2) выделяется слизистой оболочкой желудка;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убивает бактерии; 4) разрушает целлюлозу.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Назовите одну из функций желчи: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частичное расщепление белка; 2) полное расщепление белка; 3) расщепление жиров;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активизация липазы поджелудочного сока.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9. Где происходит всасывание воды, минеральных солей, спиртов, некоторых витаминов: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в ротовой полости; 2) в пищеводе; 3) в желудке; 4) в тонкой кишке.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 каком отделе пищеварительной системы происходит расщепление белков, углеводов, жиров и всасывание основного количества питательных веществ: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ротовая полость; 2) пищевод;  3) желудок; 4) тонкая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Укажите продукт, при употреблении которого выделяется большое количество желудочного сока.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овощи; 2) мясо; 3) растительное масло; 4) хлеб.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Какой орган не относится к пищеварительному тракту: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ротовая полость; 2) желудок;  3) тонкая кишка;  4) желчный пузырь.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Как называется твердое покрытие коронки зуба, предохраняющее зуб от повреждений и проникновения бактерий: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эмаль; 2) пульпа; 3) дентин; 4) цемент.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Назовите орган, который поддерживает постоянство глюкозы в крови.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желудок;  2) печень;  3) поджелудочная железа;  4) тонкая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Вместимость желудка человека составляет: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1,0–1,5 л;  2) 2,0–3,0 л;  3)  3,0–4,0 л;  4) 0,5 – </w:t>
      </w:r>
      <w:smartTag w:uri="urn:schemas-microsoft-com:office:smarttags" w:element="metricconverter">
        <w:smartTagPr>
          <w:attr w:name="ProductID" w:val="1 л"/>
        </w:smartTagPr>
        <w:r w:rsidRPr="00E601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л</w:t>
        </w:r>
      </w:smartTag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16. Что предохраняет внутреннюю оболочку желудка от самопереваривания: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соляная кислота;  2) слизь;  3) липаза;  4) вода.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17. Ближайший к желудку участок кишечника называется: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тонкая кишка;  2) двенадцатиперстная кишка; 3) толстая кишка;  4) прямая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Какие продукты распада питательных веществ, всасываются в лимфатические капилляры: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аминокислоты; 2) минеральные соли; 3) жирные кислоты и глицерин; 4) глюкоза.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Какие органические вещества расщепляются до глюкозы: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белки;  2) углеводы;  3) жиры; 4) вода.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20. Расщепление волокон растительной клетчатки в толстом кишечнике осуществляет: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ферментами бактерий;  2) липазой; 3) амилазой;  4) мальтозой.</w:t>
      </w:r>
    </w:p>
    <w:p w:rsidR="00E60178" w:rsidRPr="00E60178" w:rsidRDefault="00E60178" w:rsidP="00E6017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Тест №6.           Тема «Пищеварительная система»</w:t>
      </w:r>
    </w:p>
    <w:p w:rsidR="00E60178" w:rsidRPr="00E60178" w:rsidRDefault="00E60178" w:rsidP="00E601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№2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Какие органические вещества расщепляются ферментами слюны: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белки; 2) углеводы; 3) нуклеиновые кислоты; 4) жиры.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Сколько малых и больших коренных зубов находится на каждой челюсти: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два; 2) четыре; 3) шесть; 4) десять.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Назовите компонент желудочного сока, который отсутствует в других пищеварительных соках: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вода;  2) соляная кислота;  3) пищеварительные ферменты; 4) слизь.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Назовите пищеварительный сок, компоненты которого осуществляют эмульгацию жиров (переводят жиры в мелкие капли):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слюна; 2) желудочный сок; 3) желчь;  4) панкреатический  сок.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Назовите гормон, который способствует превращению глюкозы в гликоген: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пепсин; 2) трипсин; 3) муцин; 4) инсулин.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6. Через какой орган проходит вся кровь от желудка и кишечника: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через почки; 2) через лёгкие; 3) через печень; 4) через сердце.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Назовите отдел пищеварительной системы, в который открывается проток, несущий желчь.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желудок; 2) двенадцатиперстная кишка; 3) средний отдел тонкой кишки; 4) толстая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Как называется плотное вещество – основа зуба: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эмаль; 2) пульпа; 3) дентин; 4) зубной цемент.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В каком отделе пищеварительной системы под действием бактерий происходит расщепление клетчатки?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желудок;  2) двенадцатиперстная кишка;  3) толстая кишка;  4) ротовая полость.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Какая особенность строения стенки тонкого кишечника: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есть ворсинки и микроворсинки; 2) толстый слой мышц; 3) поперечнополосатые мышцы;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отсутствуют пищеварительные железы.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Какая реакция характерна для желудочного сока?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нейтральная;  2) слабощелочная;  3) кислотная;  4) щелочная.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 каком отделе пищеварительного канала происходит  всасывание воды и формирование каловых масс: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ротовая полсть; 2) желудок; 3) тонкая кишка;  4) толстая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Где происходит обезвреживание ядов (аммиака):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толстом кишечнике; 2) в ротовой полости; 3) в печени; 4) в прямой кишке.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Как называется вена, по которой кровь от пищеварительной системы поступает в печень: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воротная; 2) печёночная; 3) почечная; 4) лёгочная.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15.В каком отделе пищеварительной системы расщепление углеводов затруднено: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ротовая полость; 2) желудок; 3) тонкая кишка; 4) толстая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В каком отделе пищеварительной системы происходит следующее: жиры распадаются на капельки (эмульгация), активизируется фермент трипсин, расщепляющий белки, продолжается расщепление углеводов: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желудок; 2) ротовая полость; 3) пищевод;  4) двенадцатиперстная кишка.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Что </w:t>
      </w:r>
      <w:r w:rsidRPr="00E601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характерно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кишечной ворсинки: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однослойный эпителий; 2) кровеносные капилляры; 3) нервные волокна; 4) железистые клетки.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18. Назовите фермент, расщепляющий крахмал: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амилаза; 2) пепсин;  3) трипсин; 4) липаза.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 называется гормон, который переводит гликоген в глюкозу: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тироксин; 2) инсулин; 3) глюкагон; 4) адреналин.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20. Русский физиолог, который занимался изучением процессов пищеварения: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А.А.Ухтомский; 2) И.П.Павлов; 3) И.И.Мечников; 4) И.М.Сеченов.</w:t>
      </w:r>
    </w:p>
    <w:p w:rsidR="00E60178" w:rsidRPr="00E60178" w:rsidRDefault="00E60178" w:rsidP="00E6017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Тест №7.           Тема «Покровные органы. Терморегуляция. Выделение»</w:t>
      </w:r>
    </w:p>
    <w:p w:rsidR="00E60178" w:rsidRPr="00E60178" w:rsidRDefault="00E60178" w:rsidP="00E601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№1.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Сущность выделительной функции состоит в удалении из организма: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углекислого газа; 2)  непереваренных остатков пищи; 3) азотсодержащих соединений, образующихся в процессе обмена веществ;  4) веществ, образующихся в сальных железах.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Конечные продукты обмена веществ должны быть удалены из организма человека, так как они: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могут замедлить процесс пищеварения;  2) накапливаясь в тканях, могут вызвать отравление организма;  3) вызывают торможение в нервных клетках;  4) влияют на кислотность желудочного сока.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3.  К выделительной системе органов относят: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кожу;  2) почки;  3) легкие;  4) слюнные железы.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 нарушении работы почек человека основанием для беспокойства является появление в моче: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хлорида натрия;   2) белка;  3) мочевины;  4) солей аммония.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Первичная моча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жидкость, поступающая: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 кровеносных капилляров в полость капсулы почечного канальца;  2) из полости почечного канальца в кровеносные сосуды;  3) из нефрона в почечную лоханку;  4) из почечной лоханки в мочеточники.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6.  Кожа не выполняет функции: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терморегуляционной; 2) кроветворной;  3) выделительной; 4) рецепторной.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Дерма — это часть: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кожи; 2) нервной системы;  3) выделительной системы;  4) эндокринной системы.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8. Чистая, неповрежденная кожа участвует в защите организма, так как она: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предотвращает свертывание крови в кровеносных сосудах;  2) увеличивает скорость образования нервных импульсов;  3) способствует образованию антител лимфоцитами;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препятствует размножению болезнетворных микробов.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Какую форму имеет потовая железа: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трубочка;  2) шар;  3) звезда;  4) другая форма.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Волосы и ногти – производные: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рогового слоя эпидермиса;  2) дермы;  3) подкожной жировой клетчатки;  4) ороговевшего слоя эпидермиса.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Кожа защищает организм от ультрафиолетовых лучей, так как в ней: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много волокон;  2) есть подкожная жировая клетчатка;  3) есть рецепторы;  4) вырабатывается витамин </w:t>
      </w:r>
      <w:r w:rsidRPr="00E601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12. Эпидермис располагается: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поверхности кожи;  2) под собственно кожей;  3) на поверхности подкожной жировой клетчатки;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 подкожной жировой клетчаткой.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Собственно кожа образована: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мышечной тканью;  2) эпителиальной тканью;  3) нервной тканью;  4) соединительной тканью.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Соли, воду и мочевину удаляют: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рецепторы;  2) волосяные сумки;  3) сальные железы; 4) потовые железы.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Подкожная жировая клетчатка: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придает коже упругость;  2) смягчает кожу;  3) участвует в потовыделении;  4) защищает организм от охлаждения, ушибов.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При повышении температуры окружающей среды сосуды кожи: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расширяются, к коже притекает меньше крови;  2) сужаются, к коже притекает меньше крови;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сужаются, к коже притекает больше крови;  4) расширяются, к коже притекает больше крови.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17. Расширение кожных сосудов: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уменьшает теплоотдачу;  2) изменяет температуру тела;  3) увеличивает теплоотдачу;  4) не влияет на теплоотдачу.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18. Чистота кожи — важнейшее условие здоровья человека, так как грязь: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способствует усиленному потоотделению;  2) разрушает поверхность кожи; 3) закупоривает протоки сальных и потовых желез;  4) способствует проникновению в кожу ядовитых веществ.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Больше всего потовых желез расположено на: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ладонях;  2) предплечье;  3) бедре;  4) животе.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 процессе закаливания в организме происходит: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нарушение процессов образования и отдачи тепла;  2) выработка мер быстрого приспособления организма к смене температуры; 3) процесс поглощения и переваривания чужеродных частиц;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уравновешивание процессов образования и отдачи тепла.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21. Тепловой удар чаще всего может произойти в: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холодную сухую погоду;  2) жаркую влажную погоду;  3) жаркую сухую погоду;  4) холодную влажную погоду.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Обмороженные участки кожи нельзя растирать снегом, так как: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снег снижает температуру кожи;  2) кристаллы снега могут повредить кожу; 3) образующаяся вода впитывается покровами; 4) возникают грибковые заболевания кожи.</w:t>
      </w:r>
    </w:p>
    <w:p w:rsidR="00E60178" w:rsidRPr="00E60178" w:rsidRDefault="00E60178" w:rsidP="00E6017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Тест №7.           Тема «Покровные органы. Терморегуляция. Выделение»</w:t>
      </w:r>
    </w:p>
    <w:p w:rsidR="00E60178" w:rsidRPr="00E60178" w:rsidRDefault="00E60178" w:rsidP="00E601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№2.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Выделительную функцию в организме человека и млекопитающих животных выполняют: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почки, кожа и легкие;  2) толстая и прямая кишка;  3) печень и желудок;  4) слюнные и слезные железы.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Основная роль выделительной системы заключается в очистке организма от: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азотистых шлаков;  2) углеводов;  3) жировых веществ;  4) углекислого газа.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 моче здорового человека не содержится: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солей аммония; 2)  белков и эритроцитов;  3) минеральных солей; 4) пигментов и мочевины.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4.  Структурной и функциональной  единицей выделительной  системы считают: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нейрон;  2) альвеолы;  3) нефрон;  4) дерму.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Обратному всасыванию в почечных канальцах не подвергаются: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глюкоза;  2) мочевина;   3) витамины; 4) аминокислоты.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Кожа  предохраняет глубже лежащие  органы и ткани от повреждений, так как она: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прочная и упругая;  2) поддерживает постоянство внутренней среды организма;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водонепроницаема;  4) содержит много рецепторов.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Кожа выполняет выделительную функцию с помощью: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волос;   2) капилляров;  3) потовых желез; 4) сальных желез.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Кожа выполняет защитную функцию, так как в ней находится: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меланин;  2) рецепторы;  3) сальные железы;  4) эпидермис.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Сальные железы: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охлаждают поверхность тела;  2) выделяют смазку – кожное сало; 3) уничтожают бактерии;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частично выполняют функцию почек.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10. Что влияет на скорость испарения пота: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повышенная влажность; 2) повышение температуры воздуха;  3) увеличение ветра;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уменьшение освещенности.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11. Эпидермис образован: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мышечной тканью;  2) эпителиальной тканью;  3) нервной тканью;  4) соединительной тканью.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На поверхности кожи находятся мертвые роговые клетки, которые: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участвуют в делении;  2) участвуют и питании кожи;  3) защищают кожу;  4) участвуют в выделении пота.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Собственно кожа: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образует ороговевшие клетки;  2) придает коже эластичность;  3) задерживает ультрафиолетовые лучи;  4) не пропускает жидкости и газы.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Жир, выделяемый сальными железами: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удаляет мочевину;  2) удаляет избыток воды;  3) придает коже несмачиваемость, смягчает ее;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защищает организм от переохлаждения.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Потовые железы участвуют в: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окислении минеральных веществ;  2) охлаждении организма;  3) накоплении органических веществ;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удалении органических веществ.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При понижении температуры окружающей среды сосуды кожи: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сужаются, к коже притекает больше крови;  2) расширяются, к коже притекает больше крови;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сужаются, к коже притекает меньше крови;  4) расширяются, к коже притекает меньше крови.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17. Сужение кожных сосудов: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влияет на теплоотдачу;  2) уменьшает теплоотдачу;  3) увеличивает теплоотдачу;  4) изменяет температуру тела.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Во влажном воздухе человек чувствует себя хуже, чем в сухом, так как: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образуется меньше пота;  2) закупориваются потовые железы;  3) кровь медленнее движется по капиллярам;  4) затрудняется испарение пота.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19. Роговой слой кожи наименее развит на: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ступнях; 2) ладонях;  3) веках;  4) коленях.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20. Раны на поверхности кожи обрабатывают йодом, чтобы избежать: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кровопотери;  2) загрязнения землей;  3) попадания микроорганизмов;  4) расширения кровеносных сосудов.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21. Сущность закаливания заключается в приспособлении организма к: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смене температур;  2) воздушным ваннам;  3) солнечному излучению;  4) действию чужеродных белков.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При тепловом и солнечном ударе нужно: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устранить сквозняки;  2) смочить лоб раствором питьевой соды;  3) расстегнуть одежду и положить на лоб холодный компресс;  4) смазать кожу жиром.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Провероч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 работа «Внутренняя среда организма. Кровеносная и лимфатическая системы».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оценивания.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задания разделены по уровням сложности. 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1-20 (базовый уровень). К каждому заданию приводятся 4 варианта ответов, из которых только один верный. За правильное выполнение такого задания ставится 1 балл. Итого: 20 баллов.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21- 23 ( повышенный уровень). Содержат задания на установление соответствия и определение  последовательности. За правильное выполнение такого задания ставится 2 балла. Итого:  6 баллов.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24-25 ( задания со свободным ответом). За правильное выполнение такого задания ставится 3 балла. Итого: 6 баллов.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количество баллов за работу: 32.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менее 11 баллов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«3»  11- 18 баллов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«4» 19- 27 баллов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28- 32 балла.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Кровь – это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эпителиальная ткань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соединительная ткань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нервная ткань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мышечная ткань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Тканевая жидкость образуется из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эритроцитов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лейкоцитов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лимфы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плазмы крови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тканевой жидкости образуется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лимфа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кровь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плазма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слюна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людей различают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4 группы крови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2 группы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 групп крови               </w:t>
      </w:r>
    </w:p>
    <w:p w:rsidR="00311B86" w:rsidRPr="00311B86" w:rsidRDefault="00B75E5E" w:rsidP="00B75E5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 6 групп крови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Кровь 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 можно переливать людям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только с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группой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только со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группой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 любой группой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только с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группой крови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Кровь 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 можно переливать людям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        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Свертывание крови происходит благодаря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сужению капилляров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разрушению эритроцитов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разрушению лейкоцитов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образованию фибрина 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Эритроциты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участвуют в свертывании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переносят кислород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защищают организм от инфекций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переносят питательные вещества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Венозная кровь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темная, богатая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ярко – красная, богатая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темная, богатая углекислым газом   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ярко – красная, бедная кислородом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Фагоцитоз – это процесс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поглощения и переваривания микробов и чужеродных частиц лейкоцитами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свертывания 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размножения лейкоцитов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перемещения фагоцитов в тканях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Невосприимчивость к инфекции – это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малокровие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гемофилия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фагоцитоз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иммунитет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Лечебные сыворотки – это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убитые возбудители болезней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готовые защитные вещества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ослабленные возбудители болезней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яды, выделяемые возбудителями болезней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Сердце человека состоит из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2 предсердий и 1 желудочка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1 предсердия и 2 желудочков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предсердия и 1 желудочка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2 предсердий и 2 желудочков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Артерии – это сосуды, по которым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движется артериальная кровь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движется венозная кровь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кровь движется от сердца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кровь движется к сердцу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Малый круг кровообращения начинается 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правом желудочке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левом желудочке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правом предсердии </w:t>
      </w:r>
    </w:p>
    <w:p w:rsidR="00311B86" w:rsidRPr="00311B86" w:rsidRDefault="00B75E5E" w:rsidP="00B75E5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 левом предсердии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Большой круг кровообращения заканчивается в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правом желудочке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левом желудочке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левом предсердии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правом предсердии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правую часть сердца попадает кровь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венозная, бедная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 венозная, богатая кислородом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артериальная, бедная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артериальная, богатая кислородом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Лимфообращение – это движение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лимфы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тканевой жидкости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плазмы крови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Автоматия сердца зависит от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центробежных нейронов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центростремительных нейронов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нервной системы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от возбуждения, возникающего в клетках сердца</w:t>
      </w:r>
    </w:p>
    <w:p w:rsidR="00311B86" w:rsidRPr="00311B86" w:rsidRDefault="00311B86" w:rsidP="00175208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Пульс вызывается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прохождением порций крови по артериям  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прохождением порций крови по венам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волной колебаний по стенкам артерий </w:t>
      </w:r>
    </w:p>
    <w:p w:rsidR="00311B86" w:rsidRPr="00311B86" w:rsidRDefault="00311B86" w:rsidP="00B75E5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 w:rsid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волной колебаний по стенкам вен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По венам большого круга кровообращения у человека кровь течет.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1). от сердца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4). насыщенная кислородом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2). к сердцу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5). быстрее, чем в капиллярах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3). насыщенная углекислым газом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6). медленнее, чем в капиллярах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 Установите соответствие между характеристикой клеток крови человека и их принадлежностью к определенной группе.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Характеристика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Группа клеток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не имеет постоянной формы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1). эритроциты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не содержат ядра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2). лейкоциты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содержат гемоглобин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имеют форму двояковогнутого диска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Д). способны к активному передвижению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Е). способны к фагоцитозу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7"/>
        <w:gridCol w:w="1690"/>
        <w:gridCol w:w="1695"/>
        <w:gridCol w:w="1690"/>
        <w:gridCol w:w="1697"/>
        <w:gridCol w:w="1668"/>
      </w:tblGrid>
      <w:tr w:rsidR="00311B86" w:rsidRPr="00311B86" w:rsidTr="00311B86">
        <w:tc>
          <w:tcPr>
            <w:tcW w:w="1754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47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51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47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53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724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311B86" w:rsidRPr="00311B86" w:rsidTr="00311B86">
        <w:tc>
          <w:tcPr>
            <w:tcW w:w="1754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Установите соответствие между характеристикой иммунитета и его видом.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Характеристика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 иммунитета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передается по наследству, врожденный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1). естественный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возникает под действием вакцины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2). искусственный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приобретается при введении в организм лечебной сыворотки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формируется после перенесенного заболевания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Д). различают активный и пассивный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027"/>
        <w:gridCol w:w="2027"/>
        <w:gridCol w:w="2027"/>
        <w:gridCol w:w="2029"/>
      </w:tblGrid>
      <w:tr w:rsidR="00311B86" w:rsidRPr="00311B86" w:rsidTr="00311B86"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096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311B86" w:rsidRPr="00311B86" w:rsidTr="00311B86"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24. Найдите ошибки в приведенном тексте, исправьте их, укажите номера предложений, в которых они сделаны, запишите эти предложения без ошибок.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Выделяют три вида кровеносных сосудов человека: артерии, вены, капилляры.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 венам кровь идет от сердца.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 артериям кровь идет к сердцу.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 артериям большого круга кровообращения идет артериальная кровь.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5.  По венам малого круга кровообращения идет венозная кровь.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Почему кровь в сердце движется только в одном направлении?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вариант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клетки тела окружает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лимфа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раствор поваренной соли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тканевая жидкость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кровь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Людям с 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группой крови можно переливать   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группу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крови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любую группу крови            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 w:rsidRPr="00311B8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группу крови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превращении фибрина в фибриноген участвуют 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лейкоциты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плазма крови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эритроциты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тромбоциты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Лейкоциты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переносят кислород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участвуют в свертывании крови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защищают организм от инфекций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переносят углекислый газ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Эритроциты образуются 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красном костном мозге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 желтом костном мозге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печени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поджелудочной железе 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Артериальная кровь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ярко – красная, бедная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ярко – красная, богатая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темная, бедная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темная, богатая кислородом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Отсутствие ядра у эритроцитов человека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облегчает их передвижение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увеличивает их поверхность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уменьшает их поверхность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уменьшает их массу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Лейкоциты в отличие от эритроцитов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имеют округлую форму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не имеют ядра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способны самостоятельно передвигаться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очень мелкие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Предупредительные прививки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останавливают рост микробов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непосредственно убивают микробов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вызывают образование антител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ослабляют иммунитет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Околосердечная сумка образована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мышечной тканью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нервной тканью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эпителиальной тканью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соединительной тканью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Вены – это сосуды, по которым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кровь движется к сердцу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кровь движется от сердца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 движется венозная кровь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движется артериальная кровь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Большой круг кровообращения начинается в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правом желудочке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 левом предсердии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левом желудочке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правом предсердии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Малый круг кровообращения заканчивается в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левом предсердии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правом желудочке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правом предсердии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левом желудочке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левую часть сердца попадает кровь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артериальная, бедная кислородом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венозная, бедная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артериальная, богатая кислородом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венозная, богатая кислородом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лимфатических узлах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разрушаются лейкоциты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уничтожаются болезнетворные микроорганизмы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образуются эритроциты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образуются тромбоциты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Самую мощную мышечную стенку имеет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левый желудочек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левое предсердие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правый желудочек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правое предсердие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Скорость тока крови в полых венах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равна скорости тока крови в аорте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 втрое больше, чем в аорте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вдвое меньше, чем в аорте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 вдвое больше, чем в аорте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Автоматия сердца – это способность сердца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сокращаться под влиянием внешних раздражений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учащать ритм сокращений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сокращаться независимо от внешних раздражений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уменьшать частоту сокращений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 влиянием адреналина сердечные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сокращения ослабляются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сокращения не изменяются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сокращения учащаются</w:t>
      </w:r>
    </w:p>
    <w:p w:rsidR="00311B86" w:rsidRPr="00311B86" w:rsidRDefault="00311B86" w:rsidP="00B75E5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сокращения уменьшаются вдвое </w:t>
      </w:r>
    </w:p>
    <w:p w:rsidR="00311B86" w:rsidRPr="00311B86" w:rsidRDefault="00311B86" w:rsidP="00175208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Наиболее высокое давление крови в 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нижней полой вене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капиллярах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аорте</w:t>
      </w:r>
    </w:p>
    <w:p w:rsidR="00311B86" w:rsidRPr="00311B86" w:rsidRDefault="00311B86" w:rsidP="00311B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верхней полой вене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По артериям большого круга кровообращения у человека кровь течет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1). от левого желудочка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4). насыщенная углекислым газом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2). насыщенная кислородом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5). быстрее, чем в венах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3). от левого предсердия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6). от правого желудочка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22.Установите соответствие между отделом сердца человека  и видом крови, которая наполняет этот отдел.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Отдел сердца</w:t>
      </w: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 крови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левый желудочек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1). артериальная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правый желудочек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2). венозная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правое предсердие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левое предсердие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095"/>
        <w:gridCol w:w="2095"/>
        <w:gridCol w:w="2095"/>
      </w:tblGrid>
      <w:tr w:rsidR="00311B86" w:rsidRPr="00311B86" w:rsidTr="00311B86">
        <w:trPr>
          <w:jc w:val="center"/>
        </w:trPr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311B86" w:rsidRPr="00311B86" w:rsidTr="00311B86">
        <w:trPr>
          <w:jc w:val="center"/>
        </w:trPr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Установите последовательность движения крови по большому кругу кровообращения у человека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левый желудочек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Г). артерии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капилляры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Д). вены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правое предсердие</w:t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Е). аорта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1691"/>
        <w:gridCol w:w="1694"/>
        <w:gridCol w:w="1690"/>
        <w:gridCol w:w="1696"/>
        <w:gridCol w:w="1668"/>
      </w:tblGrid>
      <w:tr w:rsidR="00311B86" w:rsidRPr="00311B86" w:rsidTr="00311B86">
        <w:tc>
          <w:tcPr>
            <w:tcW w:w="1754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</w:tcPr>
          <w:p w:rsidR="00311B86" w:rsidRPr="00311B86" w:rsidRDefault="00311B86" w:rsidP="0031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Найдите ошибки в приведенном тексте, исправьте их, укажите номера предложений, в которых они сделаны, запишите эти предложения без ошибок.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Кровеносная система человека состоит из сердца и сосудов.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2.Они образуют два круга кровообращения.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Малый круг – тканевой и большой круг – легочный.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Малый круг кровообращения берет начало в правом желудочке сердца. 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sz w:val="24"/>
          <w:szCs w:val="24"/>
          <w:lang w:eastAsia="ru-RU"/>
        </w:rPr>
        <w:t>5. Большой круг берет начало в левом предсердии.</w:t>
      </w:r>
    </w:p>
    <w:p w:rsidR="00311B86" w:rsidRPr="00311B86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С какой целью человеку измеряют пульс?</w:t>
      </w:r>
    </w:p>
    <w:p w:rsidR="00B75E5E" w:rsidRDefault="00B75E5E" w:rsidP="00B75E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5E5E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 по теме «Опорно-двигательная система»</w:t>
      </w:r>
    </w:p>
    <w:p w:rsidR="00B75E5E" w:rsidRPr="00B75E5E" w:rsidRDefault="00B75E5E" w:rsidP="00B75E5E">
      <w:pPr>
        <w:rPr>
          <w:rFonts w:ascii="Times New Roman" w:hAnsi="Times New Roman" w:cs="Times New Roman"/>
          <w:b/>
          <w:sz w:val="24"/>
          <w:szCs w:val="24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Вариант 1</w:t>
      </w:r>
    </w:p>
    <w:p w:rsidR="00B75E5E" w:rsidRPr="00B75E5E" w:rsidRDefault="00B75E5E" w:rsidP="001752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Дополните утверждения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Лобная кость относится к скелету _________, тазовая – ________________, ребра – _____________________________________________________________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вымачивании в кислоте кость становится гибкой, так как из нее удаляются __________________________________________________________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Кости лицевого отдела черепа _______________________________________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Скелетные мышцы образованы ______________________ мышечной тканью.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Сустав находится в суставной ________________________________________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Рост кости в длину происходит за счет замещения 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 удержании груза мышца совершает ________________________ работу.</w:t>
      </w:r>
    </w:p>
    <w:p w:rsidR="00B75E5E" w:rsidRPr="00B75E5E" w:rsidRDefault="00B75E5E" w:rsidP="001752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Отметьте верные высказывания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Процент органических веществ больше в костях детей.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скелете человека насчитывается более 400 костей.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Большинство костей черепа имеют полуподвижное соединение.</w:t>
      </w:r>
    </w:p>
    <w:p w:rsidR="00B75E5E" w:rsidRPr="00B75E5E" w:rsidRDefault="00B75E5E" w:rsidP="001752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Выберите правильный ответ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Боковые искривления позвоночника называются: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сутулостью;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сколиозом;</w:t>
      </w:r>
    </w:p>
    <w:p w:rsidR="00B75E5E" w:rsidRPr="00B75E5E" w:rsidRDefault="00B75E5E" w:rsidP="00B75E5E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круглой спиной.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Цель утренней зарядки: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переход от сна к бодрствованию;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тренирует выносливость;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обеспечивает достаточную дневную нагрузку.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открытом переломе грудной клетки повязка должна быть из воздухонепроницаемого материала, чтобы: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избежать заражения;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пострадавший мог дышать.</w:t>
      </w:r>
    </w:p>
    <w:p w:rsidR="00B75E5E" w:rsidRPr="00B75E5E" w:rsidRDefault="00B75E5E" w:rsidP="001752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Назовите кости скелета, обозначенные на рисунке четными цифрами.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4_______________________________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6_______________________________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12___________________________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en-US" w:eastAsia="ru-RU"/>
        </w:rPr>
        <w:t>V</w:t>
      </w:r>
      <w:r w:rsidRPr="00B75E5E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 xml:space="preserve">. </w:t>
      </w:r>
      <w:r w:rsidRPr="00B75E5E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Назовите мышцы человека, обозначенные на рисунке нечетными цифрами.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– вид спереди:</w:t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Б – вид сзади: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5_______________________________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7_______________________________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9_______________________________</w:t>
      </w:r>
    </w:p>
    <w:p w:rsidR="00B75E5E" w:rsidRPr="00B75E5E" w:rsidRDefault="00B75E5E" w:rsidP="00B75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Вариант 2</w:t>
      </w:r>
    </w:p>
    <w:p w:rsidR="00B75E5E" w:rsidRPr="00B75E5E" w:rsidRDefault="00B75E5E" w:rsidP="00B75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E5E" w:rsidRPr="00B75E5E" w:rsidRDefault="00B75E5E" w:rsidP="00175208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Дополните утверждения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Малоберцовая кость относится к скелету ______________________________, скуловая – _________________, плечевая – 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сжигании кость становится ломкой, так как выгорает 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Кости мозгового отдела черепа _______________________________________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Сосуды образованы _______________________________ мышечной тканью.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Суставная головка покрыта __________________________________________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Рост кости в толщину происходит за счет 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 перемещении груза мышца совершает ______________________ работу.</w:t>
      </w:r>
    </w:p>
    <w:p w:rsidR="00B75E5E" w:rsidRPr="00B75E5E" w:rsidRDefault="00B75E5E" w:rsidP="00175208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Отметьте верные высказывания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Сокращение мышцы осуществляется за счет биологического окисления органических веществ.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Костно-мозговая полость заполнена красным костным мозгом.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Лопатка сочленяется с ребрами, образуя суставы.</w:t>
      </w:r>
    </w:p>
    <w:p w:rsidR="00B75E5E" w:rsidRPr="00B75E5E" w:rsidRDefault="00B75E5E" w:rsidP="00175208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Выберите правильный ответ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Цель спорта: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переход от сна к бодрствованию;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тренирует выносливость;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обеспечивает достаточную дневную нагрузку.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75E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образный изгиб позвоночника человека связан с: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делением позвоночника на отделы;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прямохождением;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различной нагрузкой на позвоночник.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травмах конечностей применяют шину для того, чтобы: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кости правильно срослись;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избежать новых повреждений при транспортировке.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IV</w:t>
      </w: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B75E5E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Назовите кости скелета, обозначенные на рисунке нечетными цифрами.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1_______________________________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3_______________________________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5_______________________________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13___________________________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7_______________________________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V</w:t>
      </w:r>
      <w:r w:rsidRPr="00B75E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Назовите мышцы человека, обозначенные на рисунке четными цифрами.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– вид спереди:</w:t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Б – вид сзади: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2_______________________________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4_______________________________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6_______________________________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>8_______________________________</w:t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5E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8____________________________</w:t>
      </w:r>
    </w:p>
    <w:p w:rsidR="00B75E5E" w:rsidRPr="00B75E5E" w:rsidRDefault="00B75E5E" w:rsidP="00B75E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E5E" w:rsidRPr="00B75E5E" w:rsidRDefault="00B75E5E" w:rsidP="00B75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75E5E" w:rsidRPr="00B75E5E" w:rsidSect="00B75E5E">
          <w:headerReference w:type="default" r:id="rId21"/>
          <w:footerReference w:type="default" r:id="rId22"/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75E5E" w:rsidRPr="00B75E5E" w:rsidRDefault="00B75E5E" w:rsidP="00B75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-28575</wp:posOffset>
            </wp:positionV>
            <wp:extent cx="8787130" cy="6637655"/>
            <wp:effectExtent l="0" t="0" r="0" b="0"/>
            <wp:wrapTight wrapText="bothSides">
              <wp:wrapPolygon edited="0">
                <wp:start x="7258" y="0"/>
                <wp:lineTo x="0" y="248"/>
                <wp:lineTo x="0" y="19775"/>
                <wp:lineTo x="140" y="21511"/>
                <wp:lineTo x="21494" y="21511"/>
                <wp:lineTo x="21541" y="19775"/>
                <wp:lineTo x="21541" y="0"/>
                <wp:lineTo x="7258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30" cy="663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5E5E" w:rsidRPr="00B75E5E" w:rsidRDefault="00B75E5E" w:rsidP="00B75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75E5E" w:rsidRPr="00B75E5E" w:rsidSect="00082756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311B86" w:rsidRPr="00B75E5E" w:rsidRDefault="00311B86" w:rsidP="0031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1B86" w:rsidRDefault="00311B86" w:rsidP="00E60178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178" w:rsidRPr="00E60178" w:rsidRDefault="00E60178" w:rsidP="00E60178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Итоговый тест.           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1.  Какой орган не относится к внутренним органам организма: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почки; б) сердце; в) кожа; г) желудок.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Генетическая информация храниться в: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ядре; б) рибосомах; в) ядрышке; г) цитоплазме.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Прямым предком современного человека считают: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австралопитека; б) синантропа; в) питекантропа; г) кроманьонца.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Кровь относится к ткани: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нервной; б) мышечной; в) соединительной; г) эпителиальной.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Какая система участвует в доставке организму питательных веществ и кислорода: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пищеварительная; б) кровеносная; в) дыхательная; г) мышечная.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6. Группа тканей, выполняющая определенную функцию: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ткань; б) орган; в) система органов; г) организм.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Клетки человека не способны к: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размножению; б) обмену веществ; в) развитию; г) фотосинтезу.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8. К соединительной ткани относится: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мышечная; б) костная; в) нервная; г) эпителиальная.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9. Теорию рефлексов разработал: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И.П.Павлов; б) В.В. Парин; в) И.М. Сеченов; г) П.К. Анохин.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Продолговатый мозг регулирует: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пищеварение; б) дыхание; в) сердечную деятельность; г) верны все ответы.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Слуховая зона коры головного мозга расположена 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лобной доле коры; б) височной доле коры; в) затылочной доле коры; г) теменной доле коры.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Центральная нервная система образована: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головным и спинным мозгом; б) головным мозгом и черепно-мозговыми нервами; в) спинным мозгом и спинно-мозговыми нервами; г) нервами, нервными сплетениями и нервными узлами.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Инсулин, главным образом, воздействует на обмен: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белков; б) жиров; в) углеводов; г) солей.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Основу тромба составляет: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фибриноген; б) фибрин; в) тромбин; г) плазма крови.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Группы крови у людей отличаются друг от друга: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солевым составом плазмы; б) содержанием глюкозы; в) содержанием фибриногена; г) видами белков, содержащимися в плазме и эритроцитах.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Исключите лишнее: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бедренная кость; б) большая берцовая кость; в) малая берцовая кость; г) лучевая кость.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Большой круг кровообращения заканчивается 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левом предсердии; б) левом желудочке; в) правом предсердии; г) правом желудочке.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Грудная клетка не защищает: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пищевод; б) сердце; в) почки; г) лёгкие.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Атмосферный воздух при вдохе попадает в первую очередь 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бронхи; б) трахею; в) гортань; г) носоглотку.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Высота голоса человека связана: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а)с количеством голосовых связок; б) с длиной голосовых связок; в) с местом расположения голосовых связок; г) ни с одним из этих факторов.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В ротовой полости происходит переваривание главным образом: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белков; б) жиров; в) углеводов; г) нуклеотидов.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Продукты переваривания белков всасываются в: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лимфу; б) кровь; в) тканевую жидкость; г) верны все ответы.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Самые передние зубы у человека называются: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большими коренными; б) малыми коренными; в) резцами; г) клыками. </w:t>
      </w:r>
    </w:p>
    <w:p w:rsidR="00E60178" w:rsidRPr="00E60178" w:rsidRDefault="00E60178" w:rsidP="00E60178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Ранним проявлением авитаминоза А является: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рахит; б) диабет; в) куриная слепота; г) микседема.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25. Функцию питания и роста кости выполняет: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губчатое вещество; б) жёлтый костный мозг; в) надкостница; г) красный костный мозг.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Кость черепа, у которой есть пара: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теменная; б) лобная; в) затылочная; г) нижнечелюстная.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Самое значительное количество тепла образуется в организме: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 работе печени; б) при сокращении мышц; в) при испарении пота; г) при свёртывании крови. </w:t>
      </w:r>
    </w:p>
    <w:p w:rsidR="00E60178" w:rsidRPr="00E60178" w:rsidRDefault="00E60178" w:rsidP="00E60178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Основными свойствами нервной клетки являются: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сократимость и проводимость; б) возбудимость и сократимость; в) возбудимость и проводимость; г) способность к фагоцитозу.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Кровь состоит из: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плазмы, эритроцитов, лейкоцитов; б) плазмы, эритроцитов, лейкоцитов, тромбоцитов; в) плазмы, лейкоцитов, тромбоцитов; г) межклеточной жидкости, лимфы, форменных элементов.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30. Газообмен при дыхании происходит: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носовой полости; б) в гортани; в) в трахее; г) в лёгких.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Итоговый тест.                                       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60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Группа клеток выполняющая определенную функцию: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ткань; б) орган; в) система органов; г) организм.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Органы, которые были присущи нашим далеким предкам, а затем утратили своё значение: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атавизм; б) рудимент; в) онтогенез; г) филогенез.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Видовое название современных людей: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человек умелый; б) человек прямоходящий; в) человек разумный; г) человек талантливый.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Сколько типов ткани выделяют у человека: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два; б) четыре; в) шесть; г) восемь.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Нейрон – это клетка: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нервной системы; б) эндокринной системы; в) дыхательной системы; г) половой системы.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Нервный импульс – это результат: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тепловых процессов; б) химических процессов; в) электрохимических процессов;                 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механических процессов.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7. Чем образовано серое вещество головного мозга: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скопление аксонов; б) защитной оболочкой; в) телами нейронов; г) нервными волокнами.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Что такое гликоген: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гормон передней доли гипофиза; б) фермент поджелудочной железы; в) красный пигмент крови;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животный крахмал.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Симпатический и парасимпатический отделы принадлежат к: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центральной нервной системе; б) автономной (вегетативной) нервной системе;      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соматической нервной системе; г) нет верного ответа.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Поверхность больших полушарий головного мозга образована: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серым веществом; б) белым веществом; в) соединительной тканью;                               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эпителиальной тканью.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Промежуточный мозг регулирует: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обмен веществ; б) потребление пищи и воды; в) поддержание постоянной температуры тела;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верны все ответы.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К условным рефлексам относятся: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одёргивание руки при ожоге; б) реакция учеников на звонок с урока; в) рытьё норы животным;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прищуривание при ярком свете.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Прививка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препарат антител; б) ослабленные бактерии; в) взвесь лейкоцитов; г) раствор антибиотика.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Наибольшее давление крови наблюдается: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 аорте; б) в капиллярах; в) в верхней полой вене; г) в нижней полой вене.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Легочные пузырьки заполнены: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соединительной тканью; б) воздухом; в) кровью; г) лимфой. 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Твердая часть зуба называется: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дентин; б) пульпа; в) эмаль; г) надкостница.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Переваривание большинства пищевых веществ происходит: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ротовой полости; б) в желудке; в) в тонком кишечнике; г) в толстом кишечнике.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Действие ферментов желудочного сока осуществляется 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нейтральной среде; б) кислой среде; в) щелочной среде; г) не зависит от среды.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Витамины группы В</w:t>
      </w:r>
      <w:r w:rsidRPr="00E601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больших количествах содержатся в: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печени акулы; б) красном перце; в) оболочках семян злаков; г) хвойных иголках.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20.При снижении температуры окружающего воздуха происходит: 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увеличение интенсивности сокращения мышц; б) снижение выделения пота;             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сужение кровеносных сосудов кожи; г) все эти процессы.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Какой показатель давления указывает на гипертонию: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120/80; б) 100/60; в) 90/50; г) 170/100.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Из аминокислот состоят: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белки; б) жиры; в) углеводы; г) нуклеиновые кислоты.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Кость черепа, у которой есть пара: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верхнечелюстная; б) височная; в) нижнечелюстная; г) лобная.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24. Наиболее калорийная пища: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манная каша; б) консервированный зелёный горошек; в) варёная говядина;                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бутерброд с салом.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25. Функция тонкого кишечника: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только пищеварение; б) только всасывание; в) пищеварение и всасывание;                     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выделение продуктов распада.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26. В ротовой полости начинают расщепляться вещества, содержащиеся: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конфетах; б) в масле; в) в мясе; г) в огурцах.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27. Антитела – это: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особые клетки крови; б) вирусы и бактерии; в) особые гормоны; г) особые белки крови.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Опасность СПИДа заключается в том, что он: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вызывает простуду; б) приводит к потере иммунитета; в) вызывает аллергию; г) передаётся воздушно-капельным путём.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29. Третью группу крови можно переливать людям:</w:t>
      </w:r>
    </w:p>
    <w:p w:rsid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 первой и третьей группой; б) со второй и третьей группой; в) с третьей и четвёртой группой; 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только с третьей группой.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30. Отвар шиповника, лук, смородину рекомендуют принимать при авитаминозе: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1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А; б) В; в) С; г) Д.</w:t>
      </w:r>
    </w:p>
    <w:p w:rsidR="00E60178" w:rsidRPr="00E60178" w:rsidRDefault="00E60178" w:rsidP="00E6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673437" w:rsidP="00673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Проверочная работа по теме «Молекулярный уровень».</w:t>
      </w:r>
    </w:p>
    <w:p w:rsidR="00673437" w:rsidRPr="00673437" w:rsidRDefault="00673437" w:rsidP="00673437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Вариант 1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Часть А. 1. Укажите вещество, которое не входит в состав нуклеотидов: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              А) сахар    Б) аминокислота    В) азотистое основание      Г) остаток фосфорной кислоты                                                                2. Какой углевод выполняет запасающую функцию в растительных клетках?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      А) крахмал         Б) глюкоза           В) гликоген                  Г) целлюлоза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3.Что представляют собой соединения, образованные из жирных кислот и многоатомного спирта глицерина?      А) липиды         Б) белки         В) углеводы             Г) нуклеотиды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4. Какое азотистое основание не входит в состав нуклеотидов РНК?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             А) гуанин          Б) цитозин            В) тимин                        Г) урацил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5.Сколько типов аминокислот являются мономерами белка?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                        А) 4                    Б) 20                      В) 60                             Г) более 100                                                    6. Какие функции в клетке выполняет вода?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 А) среда для протекания биохимических реакций      Б) терморегуляция                   В) растворитель                                      Г) все перечисленные функции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7. Что такое первичная структура белка?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регулярная укладка звеньев белковой молекулы за счет образования между ними водородных связей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Б) последовательность аминокислот в полипептидной цепи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В) трехмерная пространственная конфигурация белковой молекулы, образованная за счет ковалентных связей и гидрофобных взаимодействий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Г) объединение нескольких полипептидных цепей в агрегат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8. Из каких мономеров состоят нуклеиновые кислоты?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  А) из нуклеотидов       Б) из моносахаридов       В) из аминокислот     Г) из фосфолипидов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9. Какое азотистое основание входит в состав АТФ?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А) тимин          Б) урацил               В) гуанин                     Г) аденин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10. Какое вещество является мономером гликогена?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А) нуклеотид         Б) глюкоза             В) аминокислота             Г) фосфолипид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11. Что такое вторичная структура белка?                  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А) глобула         Б) линейная последовательность аминокислот           В) спираль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Г) несколько глобул                                                                    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12. Какой  из химических элементов одновременно входит в состав костной ткани и нуклеиновых кислот?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калий             Б) фосфор          В) кальций                  Г) цинк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13. У детей развивается рахит при недостатке:                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А) марганца и железа     Б) кальция и фосфора     В) меди и цинка      Г) серы и азота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14. Какое из названных химических соединений не является биополимером?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А) белок        Б) глюкоза     В) дезоксирибонуклеиновая кислота      Г) целлюлоза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15. Клетки какого организма наиболее богаты углеводами?      А) клетки мышц человека       Б) клетки клубня картофеля        В) клетки кожицы лука    Г) подкожная клетчатка медведя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16. В каком отделе пищеварительной системы начинается расщепление углеводов?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в желудке   Б) в тонком кишечнике      В) в полости рта Г) в двенадцатиперстной кишке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17. Изменяемыми частями аминокислот является: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аминогруппа и карбоксильная группа     Б) радикал       В) карбоксильная группа          Г) радикал и карбоксильная группа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18. Молекулы белков отличаются друг от друга:         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последовательностью чередования аминокислот       Б) количеством аминокислот в молекуле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В) формой третичной структуры       Г) всеми указанными особенностями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19. В процессе биохимических реакций ферменты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ускоряют реакции и сами при этом не изменяются   Б) ускоряют реакции и изменяются в результате реакции       В) замедляют химические реакции, не изменяясь     Г) замедляют химические реакции,  изменяясь       20. Для лечения тяжелых форм сахарного диабета больным необходимо вводить: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А) гемоглобин     Б) инсулин    В) антитела      Г) гликоген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Часть В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1. В каком случае правильно названы все отличия и-РНК от ДНК?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А) одноцепочная, содержит дезоксирибозу, хранит информацию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Б) двуцепочная, содержит рибозу, передает информацию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 В) одноцепочная, содержит рибозу, передает информацию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 Г) двуцепочная, содержит дезоксирибозу, хранит информацию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Часть С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Если цепь ДНК содержит 28% нуклеотида А, то чему примерно должно равняться количество нуклеотида Г?      А) 28%       Б) 14%       В) 22%           Г) 44%</w:t>
      </w:r>
    </w:p>
    <w:p w:rsidR="00673437" w:rsidRPr="00673437" w:rsidRDefault="00673437" w:rsidP="00673437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>Вариант 2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Часть А.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1. Какое из названных химических соединений не является биополимером?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А) белок        Б) глюкоза     В) дезоксирибонуклеиновая кислота         Г) целлюлоза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2. Клетки какого организма наиболее богаты углеводами?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клетки мышц человека       Б) клетки кожицы лука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В) подкожная клетчатка медведя      Г) клетки клубня картофеля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3. В каком отделе пищеварительной системы начинается расщепление углеводов?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А) в желудке   Б) в тонком кишечнике    В) в полости рта   Г) в двенадцатиперстной кишке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4. Изменяемыми частями аминокислот является: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аминогруппа и карбоксильная группа    Б) радикал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В) карбоксильная группа               Г) радикал и карбоксильная группа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5. Молекулы белков отличаются друг от друга:       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А) последовательностью чередования аминокислот            Б) количеством аминокислот в молекуле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В) формой третичной структуры              Г) всеми указанными особенностями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6. Какое из соединений не построено из аминокислот?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</w:t>
      </w: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гемоглобин        Б) инсулин        В) гликоген           Г) альбумин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7. В процессе биохимических реакций ферменты: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ускоряют реакции и сами при этом не изменяются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Б) ускоряют реакции и изменяются в результате реакции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В) замедляют химические реакции, не изменяясь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Г) замедляют химические реакции,  изменяясь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8. От каких условий зависит действие ферментов в организме?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А) от температуры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Б) от </w:t>
      </w: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  <w:lang w:val="en-US"/>
        </w:rPr>
        <w:t>pH</w:t>
      </w: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среды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В) от концентрации реагирующих веществ и концентрации фермента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Г) от всех перечисленных условий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9. Какую из функций выполняет информационная РНК?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перенос аминокислот на рибосомы        Б) снятие и перенос информации с ДНК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В) формирование рибосом             Г) все перечисленные функции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10. Какая из молекул самая длинная?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т-РНК                Б) р-РНК                    В) и-РНК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11. Укажите вещество, которое не входит в состав нуклеотидов: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сахар    Б) аминокислота    В) азотистое основание           Г) остаток фосфорной кислоты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12. Какой углевод выполняет запасающую функцию в растительных клетках?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крахмал        Б) глюкоза         В) гликоген             В) целлюлоза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13.Что представляют собой соединения, образованные из жирных кислот и многоатомного спирта глицерина? А) липиды    Б) белки    В) углеводы        Г) нуклеотиды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14. Какое азотистое основание не входит в состав нуклеотидов РНК?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А) гуанин             Б) цитозин              В) тимин                    Г) урацил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15.Сколько типов аминокислот являются мономерами белка?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А) 4                      Б) 20                        В) 60                          Г) более 100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16. Что такое первичная структура белка?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регулярная укладка звеньев белковой молекулы за счет образования между ними водородных связей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Б) последовательность аминокислот в полипептидной цепи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В) трехмерная пространственная конфигурация белковой молекулы, образованная за счет ковалентных связей и гидрофобных взаимодействий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Г) объединение нескольких полипептидных цепей в агрегат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17. Из каких мономеров состоят нуклеиновые кислоты?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из нуклеотидов       Б) из моносахаридов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В) из аминокислот       Г) из фосфолипидов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18. Какое азотистое основание входит в состав АТФ?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А) тимин                    Б) урацил                           В) гуанин                         Г) аденин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19. Какое вещество является мономером гликогена?                      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А) нуклеотид        Б) глюкоза                 В) аминокислота                          Г) фосфолипид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20. Что такое третичная  структура белка?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глобула       Б) линейная последовательность аминокислот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В) спираль                            Г) несколько глобул                    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Часть В.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1. В каком случае правильно названы все отличия ДНК от и-РНК ?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А) одно-цепочная, содержит дезоксирибозу, хранит информацию    Б) двуцепочная, содержит рибозу, передает информацию  В) одно-цепочная, содержит рибозу, передает информацию     Г) двуцепочная, содержит дезоксирибозу, хранит информацию                      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Часть С.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73437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Если цепь ДНК содержит 22% нуклеотида Т, то чему примерно должно равняться количество нуклеотида Ц?  А) 28%             Б) 14%           В) 22%              Г) 44%</w:t>
      </w:r>
    </w:p>
    <w:p w:rsidR="00F601F9" w:rsidRPr="00F601F9" w:rsidRDefault="00F601F9" w:rsidP="00F60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F601F9" w:rsidRPr="00F601F9" w:rsidRDefault="00F601F9" w:rsidP="00F60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Зачет по теме «Клеточный уровень</w:t>
      </w:r>
      <w:r w:rsidRPr="00F601F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».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1 вариант 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Ч</w:t>
      </w: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асть А. выберите один вариант ответа.(1-8)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. </w:t>
      </w: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В лизосомах происходит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1)синтез белков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2)расщепление органических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3)фотосинтез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4)синтез глюкозы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. </w:t>
      </w: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Какую функцию выполняют в клетке рибосомы?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1)синтезируют углеводы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2)осуществляют синтез белков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3)расщепляют белки до аминокислот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4)участвуют в накоплении неорганических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3. Растения отличаются от грибов наличием в клетке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1)ядра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2)хлоропластов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3)митохондрий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4)оболочки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4. Какую функцию в клетке выполняет изображённый на рисунке органоид?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1118634" cy="985022"/>
            <wp:effectExtent l="19050" t="0" r="5316" b="0"/>
            <wp:docPr id="27" name="Рисунок 1" descr="http://opengia.ru/resources/00D9B1CAF49BB92341F6F17833066570-GIABIO2011A224-00D9B1CAF49BB92341F6F17833066570-2-1302703287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gia.ru/resources/00D9B1CAF49BB92341F6F17833066570-GIABIO2011A224-00D9B1CAF49BB92341F6F17833066570-2-1302703287/repr-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70" cy="9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1)синтез органических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2)удаление продуктов жизнедеятельности клетки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3)расщепление поступающих в клетку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4)координация работы всех клеточных структур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 xml:space="preserve">5. Согласно теории Шванна и Шлейдена, каждая клетка образуется 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1)из первичного бульона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2)от клетки прокариот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3)мейозом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4)от другой клетки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6. Что имеют все организмы, обитающие на планете Земля?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1)одинаковое строение клеток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2)одинаковый химический состав клеток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3)одни и те же органоиды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4)одинаковый генетический код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7. Возбудителями гриппа являются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1)паразитические простейшие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2)болезнетворные бактерии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3)паразитические грибы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4)вирусы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lang w:eastAsia="ru-RU"/>
        </w:rPr>
        <w:t>8. В состав какого органоида клетки входят растительные пигменты?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1)митохондрия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2)хлоропласт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3)комплекс Гольджи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4)вакуоль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Ч</w:t>
      </w: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асть Б. (1-3)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1. Вставьте в текст «Животная клетка»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F601F9" w:rsidRPr="00F601F9" w:rsidRDefault="00F601F9" w:rsidP="00F60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ЖИВОТНАЯ КЛЕТКА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представители царства Животные состоят из  (А) клеток. Наследственная информация в этих клетках заключена в  (Б), которые находятся в ядре. Постоянные клеточные структуры, выполняющие особые функции, называют  (В). Одни из них, например  (Г), участвуют в биологическом окислении и называются «энергетическими станциями» клетки.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1)кольцевая ДНК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2)лизосома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3)эукариотическая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4)митохондрия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5)хромосома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6)прокариотическая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7)органоид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8)хлоропласт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931"/>
        <w:gridCol w:w="1931"/>
        <w:gridCol w:w="1931"/>
        <w:gridCol w:w="1931"/>
      </w:tblGrid>
      <w:tr w:rsidR="00F601F9" w:rsidRPr="00F601F9" w:rsidTr="00082756">
        <w:trPr>
          <w:trHeight w:val="445"/>
        </w:trPr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А</w:t>
            </w:r>
          </w:p>
        </w:tc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</w:t>
            </w:r>
          </w:p>
        </w:tc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</w:t>
            </w:r>
          </w:p>
        </w:tc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Г</w:t>
            </w:r>
          </w:p>
        </w:tc>
      </w:tr>
      <w:tr w:rsidR="00F601F9" w:rsidRPr="00F601F9" w:rsidTr="00082756">
        <w:trPr>
          <w:trHeight w:val="445"/>
        </w:trPr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931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</w:tbl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2. В приведённой ниже таблице между позициями первого и второго столбца имеется взаимосвязь. Какое понятие следует вписать на место пропуска в этой таблице?</w:t>
      </w:r>
    </w:p>
    <w:tbl>
      <w:tblPr>
        <w:tblW w:w="7411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2917"/>
      </w:tblGrid>
      <w:tr w:rsidR="00F601F9" w:rsidRPr="00F601F9" w:rsidTr="00082756">
        <w:trPr>
          <w:trHeight w:val="24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Функция</w:t>
            </w:r>
          </w:p>
        </w:tc>
      </w:tr>
      <w:tr w:rsidR="00F601F9" w:rsidRPr="00F601F9" w:rsidTr="00082756">
        <w:trPr>
          <w:trHeight w:val="22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Рибосома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Синтез белка</w:t>
            </w:r>
          </w:p>
        </w:tc>
      </w:tr>
      <w:tr w:rsidR="00F601F9" w:rsidRPr="00F601F9" w:rsidTr="00082756">
        <w:trPr>
          <w:trHeight w:val="24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Клеточная мембрана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…</w:t>
            </w:r>
          </w:p>
        </w:tc>
      </w:tr>
    </w:tbl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1)синтез жиров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2)транспорт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3)синтез АТФ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4)деление клетки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3. В приведённой ниже таблице между позициями первого и второго столбца имеется взаимосвязь. Какое понятие следует вписать на место пропуска в этой таблице?</w:t>
      </w:r>
    </w:p>
    <w:tbl>
      <w:tblPr>
        <w:tblW w:w="746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6"/>
        <w:gridCol w:w="3534"/>
      </w:tblGrid>
      <w:tr w:rsidR="00F601F9" w:rsidRPr="00F601F9" w:rsidTr="00082756">
        <w:trPr>
          <w:trHeight w:val="26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Процесс</w:t>
            </w:r>
          </w:p>
        </w:tc>
      </w:tr>
      <w:tr w:rsidR="00F601F9" w:rsidRPr="00F601F9" w:rsidTr="00082756">
        <w:trPr>
          <w:trHeight w:val="24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ядро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…</w:t>
            </w:r>
          </w:p>
        </w:tc>
      </w:tr>
      <w:tr w:rsidR="00F601F9" w:rsidRPr="00F601F9" w:rsidTr="00082756">
        <w:trPr>
          <w:trHeight w:val="26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клеточный центр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деление клетки</w:t>
            </w:r>
          </w:p>
        </w:tc>
      </w:tr>
    </w:tbl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1)хранение наследственной информации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2)автотрофное питание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3)хранение питательных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4)синтез белка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Ч</w:t>
      </w: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 xml:space="preserve">асть С 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Используя содержание текста  «Особенности растительной клетки», ответьте на следующие вопросы.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Что собой представляет клеточная стенка растительной клетки?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Какую роль играют пластиды в клетке?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Почему растительную клетку относят к эукариотической?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</w:p>
    <w:p w:rsidR="00F601F9" w:rsidRPr="00F601F9" w:rsidRDefault="00F601F9" w:rsidP="00F60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ОСОБЕННОСТИ РАСТИТЕЛЬНОЙ КЛЕТКИ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растительной клетке есть все органоиды, свойственные и животной клетке: ядро, эндоплазматическая сеть, рибосомы, митохондрии, аппарат Гольджи. Вместе с тем она имеет существенные особенности строения.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первую очередь это прочная клеточная стенка значительной толщины. Растительная клетка, как и животная, окружена плазматической мембраной, но кроме неё ограничена толстой клеточной стенкой, состоящей из целлюлозы, которой нет у животных. Клеточная стенка имеет поры, через которые каналы эндоплазматической сети соседних клеток сообщаются друг с другом.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Другой особенностью растительной клетки является наличие особых органоидов – пластид, где происходит первичный синтез углеводов из неорганических веществ, а также перевод углеводных мономеров в крахмал. Это особые двумембранные органоиды, имеющие собственный наследственный аппарат и самостоятельно размножающиеся. Различают три вида пластид в зависимости от цвета. В зелёных пластидах – хлоропластах – происходит процесс фотосинтеза. В бесцветных пластидах – лейкопластах – происходит синтез крахмала из глюкозы, а также запасаются жиры и белки. В пластидах жёлтого, оранжевого и красного цветов – хромопластах – накапливаются продукты обмена веществ. Благодаря пластидам в обмене веществ растительной клетки синтетические процессы преобладают над процессами освобождения энергии.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Третьим отличием растительной клетки можно считать развитую сеть вакуолей, развивающихся из цистерн эндоплазматической сети. Вакуоли представляют собой полости, окруженные мембраной и заполненные клеточным соком. В нём содержатся в растворённом виде белки, углеводы, витамины, различные соли. Осмотическое давление, создаваемое в вакуолях растворёнными веществами, приводит к тому, что в клетку поступает вода и создаётся напряжение клеточной стенки – тургор. Тургор и толстые упругие оболочки клеток обусловливают прочность растений.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2 вариант 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Ч</w:t>
      </w: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асть А. выберите один вариант ответа.(1-8)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1. </w:t>
      </w: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Аналогом какой из клеточных структур можно считать жесткий диск компьютера?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1)лизосомы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2)ядра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3)рибосомы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4)митохондрии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2. Возбудителями гриппа являются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1)паразитические простейшие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2)болезнетворные бактерии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3)паразитические грибы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4)вирусы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3. Какая из перечисленных клеточных структур НЕ является органоидом?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1)включение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2)вакуоль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3)лизосома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4)клеточный центр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4. Как называется полужидкая среда клетки, в которой расположено ядро?  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1)вакуоль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2)цитоплазма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3)лизосома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4)клеточный сок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5. Как формулируется одно из положений клеточной теории?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1)клетки организма выполняют сходные функции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2)клетки организмов отличаются друг от друга размерами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3)клетки разных организмов сходны по своему строению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4)клетки одноклеточных и многоклеточных организмов имеют разный состав химических элементов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6. Какова функция клеточной структуры, изображённой на рисунке?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1)биосинтез белка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2)синтез крахмала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3)защита от внешних воздействий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4)хранение генетической информации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1086736" cy="853266"/>
            <wp:effectExtent l="19050" t="0" r="0" b="0"/>
            <wp:docPr id="28" name="Рисунок 3" descr="http://opengia.ru/resources/15CEBC117F6EA6A64833B0F364CD35C2-15CEBC117F6EA6A64833B0F364CD35C2-15CEBC117F6EA6A64833B0F364CD35C2-2-1396432119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pengia.ru/resources/15CEBC117F6EA6A64833B0F364CD35C2-15CEBC117F6EA6A64833B0F364CD35C2-15CEBC117F6EA6A64833B0F364CD35C2-2-1396432119/repr-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17" cy="8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7. Все растения, от водорослей до покрытосеменных, имеют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1)клетки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2)ткани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3)вегетативные органы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4)генеративные органы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8. Как называют органоид клетки, который по выполняемой функции напоминает пищеварительную систему многоклеточного животного?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1)аппарат Гольджи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2)митохондрия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3)лизосома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4)ядро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Ч</w:t>
      </w: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асть Б. (1-3)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Вставьте в текст «Пластиды»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F601F9" w:rsidRPr="00F601F9" w:rsidRDefault="00F601F9" w:rsidP="00F60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ПЛАСТИДЫ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растительных клетках часто можно наблюдать разнообразные по форме и окраске пластиды. Так, многочисленные зелёные пластиды – (А) – обеспечивают процесс (Б) за счёт наличия в их составе пигмента (В). Кроме того, в клетках можно встретить пластиды, содержащие красный, оранжевый или жёлтый пигменты. Такие пластиды называют (Г).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1)хромопласт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2)хлорофилл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3)лейкопласт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4)фотосинтез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5)вакуоль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6)дыхание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7)хлоропласт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8)каротин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6"/>
      </w:tblGrid>
      <w:tr w:rsidR="00F601F9" w:rsidRPr="00F601F9" w:rsidTr="00082756">
        <w:tc>
          <w:tcPr>
            <w:tcW w:w="1985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А</w:t>
            </w:r>
          </w:p>
        </w:tc>
        <w:tc>
          <w:tcPr>
            <w:tcW w:w="1985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</w:t>
            </w:r>
          </w:p>
        </w:tc>
        <w:tc>
          <w:tcPr>
            <w:tcW w:w="1986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Г</w:t>
            </w:r>
          </w:p>
        </w:tc>
      </w:tr>
      <w:tr w:rsidR="00F601F9" w:rsidRPr="00F601F9" w:rsidTr="00082756">
        <w:tc>
          <w:tcPr>
            <w:tcW w:w="1985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986" w:type="dxa"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</w:tbl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2. В приведённой ниже таблице между позициями первого и второго столбца имеется взаимосвязь.</w:t>
      </w:r>
    </w:p>
    <w:tbl>
      <w:tblPr>
        <w:tblW w:w="746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2940"/>
      </w:tblGrid>
      <w:tr w:rsidR="00F601F9" w:rsidRPr="00F601F9" w:rsidTr="00082756">
        <w:trPr>
          <w:trHeight w:val="26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Процесс</w:t>
            </w:r>
          </w:p>
        </w:tc>
      </w:tr>
      <w:tr w:rsidR="00F601F9" w:rsidRPr="00F601F9" w:rsidTr="00082756">
        <w:trPr>
          <w:trHeight w:val="26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Клеточная мембрана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…</w:t>
            </w:r>
          </w:p>
        </w:tc>
      </w:tr>
      <w:tr w:rsidR="00F601F9" w:rsidRPr="00F601F9" w:rsidTr="00082756">
        <w:trPr>
          <w:trHeight w:val="24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Рибосома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Синтез белка</w:t>
            </w:r>
          </w:p>
        </w:tc>
      </w:tr>
    </w:tbl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Какое понятие следует вписать на место пропуска в этой таблице?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1)синтез жиров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2)транспорт веществ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3)дыхание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4)фотосинтез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3. В приведённой ниже таблице между позициями первого и второго столбца имеется взаимосвязь.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2406"/>
      </w:tblGrid>
      <w:tr w:rsidR="00F601F9" w:rsidRPr="00F601F9" w:rsidTr="0008275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Процесс</w:t>
            </w:r>
          </w:p>
        </w:tc>
      </w:tr>
      <w:tr w:rsidR="00F601F9" w:rsidRPr="00F601F9" w:rsidTr="0008275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хранение информации</w:t>
            </w:r>
          </w:p>
        </w:tc>
      </w:tr>
      <w:tr w:rsidR="00F601F9" w:rsidRPr="00F601F9" w:rsidTr="0008275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клеточный центр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01F9" w:rsidRPr="00F601F9" w:rsidRDefault="00F601F9" w:rsidP="00F601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601F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деление клетки</w:t>
            </w:r>
          </w:p>
        </w:tc>
      </w:tr>
    </w:tbl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Какое понятие следует вписать на место пропуска в этой таблице?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1)вакуоль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2)ЭПС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3)рибосома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4)ядро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Ч</w:t>
      </w:r>
      <w:r w:rsidRPr="00F601F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асть С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Используя содержание текста «Особенности растительной клетки», ответьте на следующие вопросы. 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1) Что собой представляют пластиды?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2) Какую роль выполняют вакуоли?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3) С какими органоидами растительной клетки связаны синтетические процессы обмена веществ?</w:t>
      </w:r>
    </w:p>
    <w:p w:rsidR="00F601F9" w:rsidRPr="00F601F9" w:rsidRDefault="00F601F9" w:rsidP="00F60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ОСОБЕННОСТИ РАСТИТЕЛЬНОЙ КЛЕТКИ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растительной клетке есть все органоиды, свойственные и животной клетке: ядро, эндоплазматическая сеть, рибосомы, митохондрии, аппарат Гольджи. Вместе с тем она имеет существенные особенности строения.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первую очередь это прочная клеточная стенка значительной толщины. Растительная клетка, как и животная, окружена плазматической мембраной, но кроме неё ограничена толстой клеточной стенкой, состоящей из целлюлозы, которой нет у животных. Клеточная стенка имеет поры, через которые каналы эндоплазматической сети соседних клеток сообщаются друг с другом.</w:t>
      </w:r>
    </w:p>
    <w:p w:rsidR="00F601F9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Другой особенностью растительной клетки является наличие особых органоидов – пластид, где происходит первичный синтез углеводов из неорганических веществ, а также перевод углеводных мономеров в крахмал. Это особые двумембранные органоиды, имеющие собственный наследственный аппарат и самостоятельно размножающиеся. Различают три вида пластид в зависимости от цвета. В зелёных пластидах – хлоропластах – происходит процесс фотосинтеза. В бесцветных пластидах – лейкопластах – происходит синтез крахмала из глюкозы, а также запасаются жиры и белки. В пластидах жёлтого, оранжевого и красного цветов – хромопластах – накапливаются продукты обмена веществ. Благодаря пластидам в обмене веществ растительной клетки синтетические процессы преобладают над процессами освобождения энергии.</w:t>
      </w:r>
    </w:p>
    <w:p w:rsidR="00673437" w:rsidRPr="00F601F9" w:rsidRDefault="00F601F9" w:rsidP="00F601F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01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Третьим отличием растительной клетки можно считать развитую сеть вакуолей, развивающихся из цистерн эндоплазматической сети. Вакуоли представляют собой полости, окруженные мембраной и заполненные клеточным соком. В нём содержатся в растворённом виде белки, углеводы, витамины, различные соли. Осмотическое давление, создаваемое в вакуолях растворёнными веществами, приводит к тому, что в клетку поступает вода и создаётся напряжение клеточной стенки – тургор. Тургор и толстые упругие оболочки клеток обусловливают прочность растений.</w:t>
      </w:r>
    </w:p>
    <w:p w:rsidR="00673437" w:rsidRPr="00673437" w:rsidRDefault="00673437" w:rsidP="00F601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673437">
        <w:rPr>
          <w:rFonts w:ascii="Times New Roman" w:hAnsi="Times New Roman" w:cs="Times New Roman"/>
          <w:b/>
          <w:sz w:val="24"/>
          <w:szCs w:val="24"/>
        </w:rPr>
        <w:t>ачет по теме «</w:t>
      </w:r>
      <w:r>
        <w:rPr>
          <w:rFonts w:ascii="Times New Roman" w:hAnsi="Times New Roman" w:cs="Times New Roman"/>
          <w:b/>
          <w:sz w:val="24"/>
          <w:szCs w:val="24"/>
        </w:rPr>
        <w:t>Генетика</w:t>
      </w:r>
      <w:r w:rsidRPr="00673437">
        <w:rPr>
          <w:rFonts w:ascii="Times New Roman" w:hAnsi="Times New Roman" w:cs="Times New Roman"/>
          <w:sz w:val="24"/>
          <w:szCs w:val="24"/>
        </w:rPr>
        <w:t>»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1 вариант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 xml:space="preserve">Выберите один правильный ответ из четырех предложенных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1. Как называют науку о закономерностях наследственности и изменчивости</w:t>
      </w:r>
    </w:p>
    <w:p w:rsidR="00673437" w:rsidRPr="00673437" w:rsidRDefault="00673437" w:rsidP="00175208">
      <w:pPr>
        <w:pStyle w:val="a6"/>
        <w:widowControl/>
        <w:numPr>
          <w:ilvl w:val="0"/>
          <w:numId w:val="5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Экология</w:t>
      </w:r>
    </w:p>
    <w:p w:rsidR="00673437" w:rsidRPr="00673437" w:rsidRDefault="00673437" w:rsidP="00175208">
      <w:pPr>
        <w:pStyle w:val="a6"/>
        <w:widowControl/>
        <w:numPr>
          <w:ilvl w:val="0"/>
          <w:numId w:val="5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Биотехнология</w:t>
      </w:r>
    </w:p>
    <w:p w:rsidR="00673437" w:rsidRPr="00673437" w:rsidRDefault="00673437" w:rsidP="00175208">
      <w:pPr>
        <w:pStyle w:val="a6"/>
        <w:widowControl/>
        <w:numPr>
          <w:ilvl w:val="0"/>
          <w:numId w:val="5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Селекция</w:t>
      </w:r>
    </w:p>
    <w:p w:rsidR="00673437" w:rsidRPr="00673437" w:rsidRDefault="00673437" w:rsidP="00175208">
      <w:pPr>
        <w:pStyle w:val="a6"/>
        <w:widowControl/>
        <w:numPr>
          <w:ilvl w:val="0"/>
          <w:numId w:val="5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Генетика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2. Парные гены, определяющие окраску лепестков ночной красавицы, расположенные в гомологичных  хромосомах, называют</w:t>
      </w:r>
    </w:p>
    <w:p w:rsidR="00673437" w:rsidRPr="00673437" w:rsidRDefault="00673437" w:rsidP="00175208">
      <w:pPr>
        <w:pStyle w:val="a6"/>
        <w:widowControl/>
        <w:numPr>
          <w:ilvl w:val="0"/>
          <w:numId w:val="5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Рецессивными</w:t>
      </w:r>
    </w:p>
    <w:p w:rsidR="00673437" w:rsidRPr="00673437" w:rsidRDefault="00673437" w:rsidP="00175208">
      <w:pPr>
        <w:pStyle w:val="a6"/>
        <w:widowControl/>
        <w:numPr>
          <w:ilvl w:val="0"/>
          <w:numId w:val="5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 xml:space="preserve">Доминантными </w:t>
      </w:r>
    </w:p>
    <w:p w:rsidR="00673437" w:rsidRPr="00673437" w:rsidRDefault="00673437" w:rsidP="00175208">
      <w:pPr>
        <w:pStyle w:val="a6"/>
        <w:widowControl/>
        <w:numPr>
          <w:ilvl w:val="0"/>
          <w:numId w:val="5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сцепленными</w:t>
      </w:r>
    </w:p>
    <w:p w:rsidR="00673437" w:rsidRPr="00673437" w:rsidRDefault="00673437" w:rsidP="00175208">
      <w:pPr>
        <w:pStyle w:val="a6"/>
        <w:widowControl/>
        <w:numPr>
          <w:ilvl w:val="0"/>
          <w:numId w:val="5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аллельными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3. Различные формы одного  и того же гена – это</w:t>
      </w:r>
    </w:p>
    <w:p w:rsidR="00673437" w:rsidRPr="00673437" w:rsidRDefault="00673437" w:rsidP="00175208">
      <w:pPr>
        <w:pStyle w:val="a6"/>
        <w:widowControl/>
        <w:numPr>
          <w:ilvl w:val="0"/>
          <w:numId w:val="5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фенотип</w:t>
      </w:r>
    </w:p>
    <w:p w:rsidR="00673437" w:rsidRPr="00673437" w:rsidRDefault="00673437" w:rsidP="00175208">
      <w:pPr>
        <w:pStyle w:val="a6"/>
        <w:widowControl/>
        <w:numPr>
          <w:ilvl w:val="0"/>
          <w:numId w:val="5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кодон</w:t>
      </w:r>
    </w:p>
    <w:p w:rsidR="00673437" w:rsidRPr="00673437" w:rsidRDefault="00673437" w:rsidP="00175208">
      <w:pPr>
        <w:pStyle w:val="a6"/>
        <w:widowControl/>
        <w:numPr>
          <w:ilvl w:val="0"/>
          <w:numId w:val="5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 xml:space="preserve"> аллель</w:t>
      </w:r>
    </w:p>
    <w:p w:rsidR="00673437" w:rsidRPr="00673437" w:rsidRDefault="00673437" w:rsidP="00175208">
      <w:pPr>
        <w:pStyle w:val="a6"/>
        <w:widowControl/>
        <w:numPr>
          <w:ilvl w:val="0"/>
          <w:numId w:val="5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Генотип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4. При скрещивании морских свинок с генотипами Аавв + ааВВ получится потомство с генотипом:</w:t>
      </w:r>
    </w:p>
    <w:p w:rsidR="00673437" w:rsidRPr="00673437" w:rsidRDefault="00673437" w:rsidP="00175208">
      <w:pPr>
        <w:pStyle w:val="a6"/>
        <w:widowControl/>
        <w:numPr>
          <w:ilvl w:val="0"/>
          <w:numId w:val="5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ААВв</w:t>
      </w:r>
    </w:p>
    <w:p w:rsidR="00673437" w:rsidRPr="00673437" w:rsidRDefault="00673437" w:rsidP="00175208">
      <w:pPr>
        <w:pStyle w:val="a6"/>
        <w:widowControl/>
        <w:numPr>
          <w:ilvl w:val="0"/>
          <w:numId w:val="5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АаВв</w:t>
      </w:r>
    </w:p>
    <w:p w:rsidR="00673437" w:rsidRPr="00673437" w:rsidRDefault="00673437" w:rsidP="00175208">
      <w:pPr>
        <w:pStyle w:val="a6"/>
        <w:widowControl/>
        <w:numPr>
          <w:ilvl w:val="0"/>
          <w:numId w:val="5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АаВВ</w:t>
      </w:r>
    </w:p>
    <w:p w:rsidR="00673437" w:rsidRPr="00673437" w:rsidRDefault="00673437" w:rsidP="00175208">
      <w:pPr>
        <w:pStyle w:val="a6"/>
        <w:widowControl/>
        <w:numPr>
          <w:ilvl w:val="0"/>
          <w:numId w:val="5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ааВВ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5. Признак, который не проявляется в гибридном поколении, называют</w:t>
      </w:r>
    </w:p>
    <w:p w:rsidR="00673437" w:rsidRPr="00673437" w:rsidRDefault="00673437" w:rsidP="00175208">
      <w:pPr>
        <w:pStyle w:val="a6"/>
        <w:widowControl/>
        <w:numPr>
          <w:ilvl w:val="0"/>
          <w:numId w:val="5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промежуточным</w:t>
      </w:r>
    </w:p>
    <w:p w:rsidR="00673437" w:rsidRPr="00673437" w:rsidRDefault="00673437" w:rsidP="00175208">
      <w:pPr>
        <w:pStyle w:val="a6"/>
        <w:widowControl/>
        <w:numPr>
          <w:ilvl w:val="0"/>
          <w:numId w:val="5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мутацией</w:t>
      </w:r>
    </w:p>
    <w:p w:rsidR="00673437" w:rsidRPr="00673437" w:rsidRDefault="00673437" w:rsidP="00175208">
      <w:pPr>
        <w:pStyle w:val="a6"/>
        <w:widowControl/>
        <w:numPr>
          <w:ilvl w:val="0"/>
          <w:numId w:val="5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доминантным</w:t>
      </w:r>
    </w:p>
    <w:p w:rsidR="00673437" w:rsidRPr="00673437" w:rsidRDefault="00673437" w:rsidP="00175208">
      <w:pPr>
        <w:pStyle w:val="a6"/>
        <w:widowControl/>
        <w:numPr>
          <w:ilvl w:val="0"/>
          <w:numId w:val="5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рецессивным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6. Цвет волос у человека контролируют парные гены, которые расположены в гомологичных хромосомах и называются:</w:t>
      </w:r>
    </w:p>
    <w:p w:rsidR="00673437" w:rsidRPr="00673437" w:rsidRDefault="00673437" w:rsidP="00175208">
      <w:pPr>
        <w:pStyle w:val="a6"/>
        <w:widowControl/>
        <w:numPr>
          <w:ilvl w:val="0"/>
          <w:numId w:val="5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доминантными</w:t>
      </w:r>
    </w:p>
    <w:p w:rsidR="00673437" w:rsidRPr="00673437" w:rsidRDefault="00673437" w:rsidP="00175208">
      <w:pPr>
        <w:pStyle w:val="a6"/>
        <w:widowControl/>
        <w:numPr>
          <w:ilvl w:val="0"/>
          <w:numId w:val="5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рецессивными</w:t>
      </w:r>
    </w:p>
    <w:p w:rsidR="00673437" w:rsidRPr="00673437" w:rsidRDefault="00673437" w:rsidP="00175208">
      <w:pPr>
        <w:pStyle w:val="a6"/>
        <w:widowControl/>
        <w:numPr>
          <w:ilvl w:val="0"/>
          <w:numId w:val="5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аллельными</w:t>
      </w:r>
    </w:p>
    <w:p w:rsidR="00673437" w:rsidRPr="00673437" w:rsidRDefault="00673437" w:rsidP="00175208">
      <w:pPr>
        <w:pStyle w:val="a6"/>
        <w:widowControl/>
        <w:numPr>
          <w:ilvl w:val="0"/>
          <w:numId w:val="5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сцепленными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7. Как называется совокупность генов, полученных от родителей?</w:t>
      </w:r>
    </w:p>
    <w:p w:rsidR="00673437" w:rsidRPr="00673437" w:rsidRDefault="00673437" w:rsidP="00175208">
      <w:pPr>
        <w:pStyle w:val="a6"/>
        <w:widowControl/>
        <w:numPr>
          <w:ilvl w:val="0"/>
          <w:numId w:val="5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Кариотип</w:t>
      </w:r>
    </w:p>
    <w:p w:rsidR="00673437" w:rsidRPr="00673437" w:rsidRDefault="00673437" w:rsidP="00175208">
      <w:pPr>
        <w:pStyle w:val="a6"/>
        <w:widowControl/>
        <w:numPr>
          <w:ilvl w:val="0"/>
          <w:numId w:val="5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Фенотип</w:t>
      </w:r>
    </w:p>
    <w:p w:rsidR="00673437" w:rsidRPr="00673437" w:rsidRDefault="00673437" w:rsidP="00175208">
      <w:pPr>
        <w:pStyle w:val="a6"/>
        <w:widowControl/>
        <w:numPr>
          <w:ilvl w:val="0"/>
          <w:numId w:val="5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Генотип</w:t>
      </w:r>
    </w:p>
    <w:p w:rsidR="00673437" w:rsidRPr="00673437" w:rsidRDefault="00673437" w:rsidP="00175208">
      <w:pPr>
        <w:pStyle w:val="a6"/>
        <w:widowControl/>
        <w:numPr>
          <w:ilvl w:val="0"/>
          <w:numId w:val="5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Геном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8. Как называется первый закон Г. Менделя?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расщепления признаков в соотношении 3 : 1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единообразия первого поколения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Неполное доминирование при промежуточном наследовании признаков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Промежуточное наследование при неполном доминировании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9. Что такое анализирующее скрещивание?</w:t>
      </w:r>
    </w:p>
    <w:p w:rsidR="00673437" w:rsidRPr="00673437" w:rsidRDefault="00673437" w:rsidP="00175208">
      <w:pPr>
        <w:pStyle w:val="a6"/>
        <w:widowControl/>
        <w:numPr>
          <w:ilvl w:val="0"/>
          <w:numId w:val="6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Скрещивание с гомозиготной по рецессивным признакам формой</w:t>
      </w:r>
    </w:p>
    <w:p w:rsidR="00673437" w:rsidRPr="00673437" w:rsidRDefault="00673437" w:rsidP="00175208">
      <w:pPr>
        <w:pStyle w:val="a6"/>
        <w:widowControl/>
        <w:numPr>
          <w:ilvl w:val="0"/>
          <w:numId w:val="6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Скрещивание с гомозиготной по доминантным  признакам формой</w:t>
      </w:r>
    </w:p>
    <w:p w:rsidR="00673437" w:rsidRPr="00673437" w:rsidRDefault="00673437" w:rsidP="00175208">
      <w:pPr>
        <w:pStyle w:val="a6"/>
        <w:widowControl/>
        <w:numPr>
          <w:ilvl w:val="0"/>
          <w:numId w:val="6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Скрещивание с гетерозиготой</w:t>
      </w:r>
    </w:p>
    <w:p w:rsidR="00673437" w:rsidRPr="00673437" w:rsidRDefault="00673437" w:rsidP="00175208">
      <w:pPr>
        <w:pStyle w:val="a6"/>
        <w:widowControl/>
        <w:numPr>
          <w:ilvl w:val="0"/>
          <w:numId w:val="6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Для одних случаев -  скрещивание с гетерозиготой, для других -  с гомозиготой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 xml:space="preserve">А10. При скрещивании черного кролика (Аа) с черным кроликом (Аа) в поколении  </w:t>
      </w:r>
      <w:r w:rsidRPr="0067343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73437">
        <w:rPr>
          <w:rFonts w:ascii="Times New Roman" w:hAnsi="Times New Roman" w:cs="Times New Roman"/>
          <w:sz w:val="24"/>
          <w:szCs w:val="24"/>
        </w:rPr>
        <w:t xml:space="preserve"> 1 получится:</w:t>
      </w:r>
    </w:p>
    <w:p w:rsidR="00673437" w:rsidRPr="00673437" w:rsidRDefault="00673437" w:rsidP="00175208">
      <w:pPr>
        <w:pStyle w:val="a6"/>
        <w:widowControl/>
        <w:numPr>
          <w:ilvl w:val="0"/>
          <w:numId w:val="62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100% черных кроликов</w:t>
      </w:r>
    </w:p>
    <w:p w:rsidR="00673437" w:rsidRPr="00673437" w:rsidRDefault="00673437" w:rsidP="00175208">
      <w:pPr>
        <w:pStyle w:val="a6"/>
        <w:widowControl/>
        <w:numPr>
          <w:ilvl w:val="0"/>
          <w:numId w:val="62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75% черных и 25% белых кроликов</w:t>
      </w:r>
    </w:p>
    <w:p w:rsidR="00673437" w:rsidRPr="00673437" w:rsidRDefault="00673437" w:rsidP="00175208">
      <w:pPr>
        <w:pStyle w:val="a6"/>
        <w:widowControl/>
        <w:numPr>
          <w:ilvl w:val="0"/>
          <w:numId w:val="62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50% черных и 50% белыз кроликов</w:t>
      </w:r>
    </w:p>
    <w:p w:rsidR="00673437" w:rsidRPr="00673437" w:rsidRDefault="00673437" w:rsidP="00175208">
      <w:pPr>
        <w:pStyle w:val="a6"/>
        <w:widowControl/>
        <w:numPr>
          <w:ilvl w:val="0"/>
          <w:numId w:val="62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25% черных и 75% белых кроликов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11. Взаимодействие аллельных генов – причина</w:t>
      </w:r>
    </w:p>
    <w:p w:rsidR="00673437" w:rsidRPr="00673437" w:rsidRDefault="00673437" w:rsidP="00175208">
      <w:pPr>
        <w:pStyle w:val="a6"/>
        <w:widowControl/>
        <w:numPr>
          <w:ilvl w:val="0"/>
          <w:numId w:val="6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Промежуточного наследования;</w:t>
      </w:r>
    </w:p>
    <w:p w:rsidR="00673437" w:rsidRPr="00673437" w:rsidRDefault="00673437" w:rsidP="00175208">
      <w:pPr>
        <w:pStyle w:val="a6"/>
        <w:widowControl/>
        <w:numPr>
          <w:ilvl w:val="0"/>
          <w:numId w:val="6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Сцепленного наследования</w:t>
      </w:r>
    </w:p>
    <w:p w:rsidR="00673437" w:rsidRPr="00673437" w:rsidRDefault="00673437" w:rsidP="00175208">
      <w:pPr>
        <w:pStyle w:val="a6"/>
        <w:widowControl/>
        <w:numPr>
          <w:ilvl w:val="0"/>
          <w:numId w:val="6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Независимого наследования</w:t>
      </w:r>
    </w:p>
    <w:p w:rsidR="00673437" w:rsidRPr="00673437" w:rsidRDefault="00673437" w:rsidP="00175208">
      <w:pPr>
        <w:pStyle w:val="a6"/>
        <w:widowControl/>
        <w:numPr>
          <w:ilvl w:val="0"/>
          <w:numId w:val="6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Единообразия потомства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12. В чем сущность гипотезы чистоты гамет</w:t>
      </w:r>
    </w:p>
    <w:p w:rsidR="00673437" w:rsidRPr="00673437" w:rsidRDefault="00673437" w:rsidP="00175208">
      <w:pPr>
        <w:pStyle w:val="a6"/>
        <w:widowControl/>
        <w:numPr>
          <w:ilvl w:val="0"/>
          <w:numId w:val="6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Гаметы чисты, всегда несут доминантные признаки</w:t>
      </w:r>
    </w:p>
    <w:p w:rsidR="00673437" w:rsidRPr="00673437" w:rsidRDefault="00673437" w:rsidP="00175208">
      <w:pPr>
        <w:pStyle w:val="a6"/>
        <w:widowControl/>
        <w:numPr>
          <w:ilvl w:val="0"/>
          <w:numId w:val="6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Гаметы чисты, всегда несут рецессивные признаки</w:t>
      </w:r>
    </w:p>
    <w:p w:rsidR="00673437" w:rsidRPr="00673437" w:rsidRDefault="00673437" w:rsidP="00175208">
      <w:pPr>
        <w:pStyle w:val="a6"/>
        <w:widowControl/>
        <w:numPr>
          <w:ilvl w:val="0"/>
          <w:numId w:val="6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Гаметы чисты, несут только один аллельный признак из пары</w:t>
      </w:r>
    </w:p>
    <w:p w:rsidR="00673437" w:rsidRPr="00673437" w:rsidRDefault="00673437" w:rsidP="00175208">
      <w:pPr>
        <w:pStyle w:val="a6"/>
        <w:widowControl/>
        <w:numPr>
          <w:ilvl w:val="0"/>
          <w:numId w:val="6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Гаметы чисты, несут пару аллельных признаков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13. Какие суждения верны?</w:t>
      </w:r>
    </w:p>
    <w:p w:rsidR="00673437" w:rsidRPr="00673437" w:rsidRDefault="00673437" w:rsidP="00175208">
      <w:pPr>
        <w:pStyle w:val="a6"/>
        <w:widowControl/>
        <w:numPr>
          <w:ilvl w:val="0"/>
          <w:numId w:val="6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Промежуточное наследование может наблюдаться у гетерозигот при неполном доминировании</w:t>
      </w:r>
    </w:p>
    <w:p w:rsidR="00673437" w:rsidRPr="00673437" w:rsidRDefault="00673437" w:rsidP="00175208">
      <w:pPr>
        <w:pStyle w:val="a6"/>
        <w:widowControl/>
        <w:numPr>
          <w:ilvl w:val="0"/>
          <w:numId w:val="6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Анализирующее скрещивание – скрещивание с гомозиготой по доминантным признакам</w:t>
      </w:r>
    </w:p>
    <w:p w:rsidR="00673437" w:rsidRPr="00673437" w:rsidRDefault="00673437" w:rsidP="00175208">
      <w:pPr>
        <w:pStyle w:val="a6"/>
        <w:widowControl/>
        <w:numPr>
          <w:ilvl w:val="0"/>
          <w:numId w:val="6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Ночная красавица с красными цветками – гетерозигота по данной паре признаков</w:t>
      </w:r>
    </w:p>
    <w:p w:rsidR="00673437" w:rsidRPr="00673437" w:rsidRDefault="00673437" w:rsidP="00175208">
      <w:pPr>
        <w:pStyle w:val="a6"/>
        <w:widowControl/>
        <w:numPr>
          <w:ilvl w:val="0"/>
          <w:numId w:val="6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В половой клетке может  быть два одинаковых или два различных аллеля одного гена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14.Сколько аутосом в генотипе человека?</w:t>
      </w:r>
    </w:p>
    <w:p w:rsidR="00673437" w:rsidRPr="00673437" w:rsidRDefault="00673437" w:rsidP="00175208">
      <w:pPr>
        <w:pStyle w:val="a6"/>
        <w:widowControl/>
        <w:numPr>
          <w:ilvl w:val="0"/>
          <w:numId w:val="6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22                   2.   23                   3.   44                   4.   46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15. Какое утверждение верно для половых хромосом</w:t>
      </w:r>
    </w:p>
    <w:p w:rsidR="00673437" w:rsidRPr="00673437" w:rsidRDefault="00673437" w:rsidP="00175208">
      <w:pPr>
        <w:pStyle w:val="a6"/>
        <w:widowControl/>
        <w:numPr>
          <w:ilvl w:val="0"/>
          <w:numId w:val="6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 xml:space="preserve">Половые хромосомы Х и  </w:t>
      </w:r>
      <w:r w:rsidRPr="00673437">
        <w:rPr>
          <w:rFonts w:cs="Times New Roman"/>
          <w:lang w:val="en-US"/>
        </w:rPr>
        <w:t>Y</w:t>
      </w:r>
      <w:r w:rsidRPr="00673437">
        <w:rPr>
          <w:rFonts w:cs="Times New Roman"/>
        </w:rPr>
        <w:t xml:space="preserve"> полностью гомологичны друг другу</w:t>
      </w:r>
    </w:p>
    <w:p w:rsidR="00673437" w:rsidRPr="00673437" w:rsidRDefault="00673437" w:rsidP="00175208">
      <w:pPr>
        <w:pStyle w:val="a6"/>
        <w:widowControl/>
        <w:numPr>
          <w:ilvl w:val="0"/>
          <w:numId w:val="6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 xml:space="preserve">Половые хромосомы Х и  </w:t>
      </w:r>
      <w:r w:rsidRPr="00673437">
        <w:rPr>
          <w:rFonts w:cs="Times New Roman"/>
          <w:lang w:val="en-US"/>
        </w:rPr>
        <w:t>Y</w:t>
      </w:r>
      <w:r w:rsidRPr="00673437">
        <w:rPr>
          <w:rFonts w:cs="Times New Roman"/>
        </w:rPr>
        <w:t xml:space="preserve"> гомологичны друг другу по небольшому участку</w:t>
      </w:r>
    </w:p>
    <w:p w:rsidR="00673437" w:rsidRPr="00673437" w:rsidRDefault="00673437" w:rsidP="00175208">
      <w:pPr>
        <w:pStyle w:val="a6"/>
        <w:widowControl/>
        <w:numPr>
          <w:ilvl w:val="0"/>
          <w:numId w:val="6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Вообще не имеют гомологичных участков.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 xml:space="preserve"> При скрещивании гороха с серой окраской сенменной кожуры с таким же растением получено 118 растений с серой и 39 растений с белой кожурой. Если же исходное растение скрестить с растением, имеющим белую кожуру, получится половина растений с серой кожурой, а роловина с белой кожурой. Какой генотип имеют исходные растения?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Мать имеет вторую группу крови, отец тоже вторую группу. Какие группы крови можно ожидать у детей?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При скрещивании красноглазых самок дрозофилы с красноглазым самцом (ген красного цвета доминантен, признак сцеплен с полом) получено три части красноглазых и одна часть белоглазых особей.  Определите генотипы родителей и потомства и расщепление по полу.</w:t>
      </w:r>
    </w:p>
    <w:p w:rsidR="00673437" w:rsidRDefault="00673437" w:rsidP="00673437">
      <w:pPr>
        <w:tabs>
          <w:tab w:val="left" w:pos="9645"/>
        </w:tabs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Дополнительное задание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Вставить пропущенные слова  (если в одном вопросе несколько пропущенных слов перечислите их через запятую).</w:t>
      </w:r>
    </w:p>
    <w:p w:rsidR="00673437" w:rsidRPr="00673437" w:rsidRDefault="00673437" w:rsidP="006734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«Хромосомная теория наследственности».</w:t>
      </w:r>
    </w:p>
    <w:p w:rsidR="00673437" w:rsidRPr="00673437" w:rsidRDefault="00673437" w:rsidP="00175208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ген занимает в хромосоме определенное место - ……… .</w:t>
      </w:r>
    </w:p>
    <w:p w:rsidR="00673437" w:rsidRPr="00673437" w:rsidRDefault="00673437" w:rsidP="00175208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Аллельные гены занимают ………… локусы в гомологичных хромосомах.</w:t>
      </w:r>
    </w:p>
    <w:p w:rsidR="00673437" w:rsidRPr="00673437" w:rsidRDefault="00673437" w:rsidP="00175208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Гены в хромосоме образуют группу ……….. .</w:t>
      </w:r>
    </w:p>
    <w:p w:rsidR="00673437" w:rsidRPr="00673437" w:rsidRDefault="00673437" w:rsidP="006734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«Генетика пола».</w:t>
      </w:r>
    </w:p>
    <w:p w:rsidR="00673437" w:rsidRPr="00673437" w:rsidRDefault="00673437" w:rsidP="00175208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потомства зависит от ………. хромосом.</w:t>
      </w:r>
    </w:p>
    <w:p w:rsidR="00673437" w:rsidRPr="00673437" w:rsidRDefault="00673437" w:rsidP="00175208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– это совокупность свойств и признаков организма, обеспечивающих ……… в потомстве.</w:t>
      </w:r>
    </w:p>
    <w:p w:rsidR="00673437" w:rsidRPr="00673437" w:rsidRDefault="00673437" w:rsidP="00175208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 женских особей человека, всех млекопитающих, двукрылых насекомых   имеют  Х… половые хромосомы.</w:t>
      </w:r>
    </w:p>
    <w:p w:rsidR="00673437" w:rsidRPr="00673437" w:rsidRDefault="00673437" w:rsidP="00175208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Гены, локализованные в половых хромосомах, но к полу, ни какого отношения не имеющие называются – гены ………….  с полом.</w:t>
      </w:r>
    </w:p>
    <w:p w:rsidR="00673437" w:rsidRPr="00673437" w:rsidRDefault="00673437" w:rsidP="00175208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Совокупность признаков хромосомного набора (число, форма и тд.), характерных для того или иного вида ……………. </w:t>
      </w:r>
    </w:p>
    <w:p w:rsidR="00673437" w:rsidRPr="00673437" w:rsidRDefault="00673437" w:rsidP="006734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«Генотип целостная система».</w:t>
      </w:r>
    </w:p>
    <w:p w:rsidR="00673437" w:rsidRPr="00673437" w:rsidRDefault="00673437" w:rsidP="00175208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 доминирование – это такое взаимодействие генов одной аллельной пары, когда доминантный ген полностью подавляет действие рецессивного.</w:t>
      </w:r>
    </w:p>
    <w:p w:rsidR="00673437" w:rsidRPr="00673437" w:rsidRDefault="00673437" w:rsidP="00175208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 такое взаимодействие неаллельных генов, когда для формирования признака требуется участие двух генов из разных аллельных пар, и они дают новообразование. А каждый  ген изолированно дает свой фенотип.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«Изменчивость».</w:t>
      </w:r>
    </w:p>
    <w:p w:rsidR="00673437" w:rsidRPr="00673437" w:rsidRDefault="00673437" w:rsidP="00175208">
      <w:pPr>
        <w:numPr>
          <w:ilvl w:val="0"/>
          <w:numId w:val="51"/>
        </w:num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Внезапные, наследуемые изменения генетического материала, приводящие к изменению тех или иных признаков организма – это …………… .</w:t>
      </w:r>
    </w:p>
    <w:p w:rsidR="00673437" w:rsidRPr="00673437" w:rsidRDefault="00673437" w:rsidP="00175208">
      <w:pPr>
        <w:numPr>
          <w:ilvl w:val="0"/>
          <w:numId w:val="51"/>
        </w:num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гомологических рядов …………. изменчивости имени Николая Ивановича ……….. звучит: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близкородственных организмов существуют одинаковые ряды ………….. изменчивости.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вызывают сходные …………… . Объясняется это сходным …………… 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  Различают следующие формы наследственной изменчивости: генные, геномные и ……… 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  Полиплоидия – изменение, которое норму кариотипа (постоянство числа ……….. ) изменяет,       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увеличивает его кратно </w:t>
      </w:r>
      <w:r w:rsidRPr="006734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…………… набору хромосом).</w:t>
      </w:r>
    </w:p>
    <w:p w:rsidR="00673437" w:rsidRPr="00673437" w:rsidRDefault="00673437" w:rsidP="00673437">
      <w:pPr>
        <w:tabs>
          <w:tab w:val="left" w:pos="1062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Комбинативная изменчивость- это следствие перекреста гомологичных …………., их случайного расхождения в мейозе и случайного сочетания гамет при …………….. 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Изменчивость возникающая без изменения генотипа называется …………… .</w:t>
      </w:r>
    </w:p>
    <w:p w:rsidR="00673437" w:rsidRPr="00673437" w:rsidRDefault="00673437" w:rsidP="00673437">
      <w:pPr>
        <w:tabs>
          <w:tab w:val="left" w:pos="1044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7.    Норма ……………. – пределы модификационной изменчивости.   Она наследуется так как закреплена …………….. 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Модификационная изменчивость проявляется массово у всех организмов проживающих в сходных ……………… .</w:t>
      </w:r>
    </w:p>
    <w:p w:rsidR="00673437" w:rsidRPr="00673437" w:rsidRDefault="00673437" w:rsidP="00673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673437">
        <w:rPr>
          <w:rFonts w:ascii="Times New Roman" w:hAnsi="Times New Roman" w:cs="Times New Roman"/>
          <w:b/>
          <w:sz w:val="24"/>
          <w:szCs w:val="24"/>
        </w:rPr>
        <w:t>ачет по теме «</w:t>
      </w:r>
      <w:r>
        <w:rPr>
          <w:rFonts w:ascii="Times New Roman" w:hAnsi="Times New Roman" w:cs="Times New Roman"/>
          <w:b/>
          <w:sz w:val="24"/>
          <w:szCs w:val="24"/>
        </w:rPr>
        <w:t>Генетика</w:t>
      </w:r>
      <w:r w:rsidRPr="00673437">
        <w:rPr>
          <w:rFonts w:ascii="Times New Roman" w:hAnsi="Times New Roman" w:cs="Times New Roman"/>
          <w:sz w:val="24"/>
          <w:szCs w:val="24"/>
        </w:rPr>
        <w:t>»</w:t>
      </w:r>
    </w:p>
    <w:p w:rsidR="00673437" w:rsidRPr="00673437" w:rsidRDefault="00673437" w:rsidP="00673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 xml:space="preserve">Выберите один правильный ответ из четырех предложенных 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1. Как называется совокупность внешних и внутренних признаков, полученных от родителей</w:t>
      </w:r>
    </w:p>
    <w:p w:rsidR="00673437" w:rsidRPr="00673437" w:rsidRDefault="00673437" w:rsidP="00175208">
      <w:pPr>
        <w:pStyle w:val="a6"/>
        <w:widowControl/>
        <w:numPr>
          <w:ilvl w:val="0"/>
          <w:numId w:val="6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Кариотип</w:t>
      </w:r>
    </w:p>
    <w:p w:rsidR="00673437" w:rsidRPr="00673437" w:rsidRDefault="00673437" w:rsidP="00175208">
      <w:pPr>
        <w:pStyle w:val="a6"/>
        <w:widowControl/>
        <w:numPr>
          <w:ilvl w:val="0"/>
          <w:numId w:val="6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Фенотип</w:t>
      </w:r>
    </w:p>
    <w:p w:rsidR="00673437" w:rsidRPr="00673437" w:rsidRDefault="00673437" w:rsidP="00175208">
      <w:pPr>
        <w:pStyle w:val="a6"/>
        <w:widowControl/>
        <w:numPr>
          <w:ilvl w:val="0"/>
          <w:numId w:val="6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Генотип</w:t>
      </w:r>
    </w:p>
    <w:p w:rsidR="00673437" w:rsidRPr="00673437" w:rsidRDefault="00673437" w:rsidP="00175208">
      <w:pPr>
        <w:pStyle w:val="a6"/>
        <w:widowControl/>
        <w:numPr>
          <w:ilvl w:val="0"/>
          <w:numId w:val="6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Геном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2. Как называется второй закон Г. Менделя?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расщепления признаков в соотношении 3 : 1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единообразия первого поколения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Неполное доминирование при промежуточном наследовании признаков</w:t>
      </w:r>
    </w:p>
    <w:p w:rsidR="00673437" w:rsidRPr="00673437" w:rsidRDefault="00673437" w:rsidP="00175208">
      <w:pPr>
        <w:pStyle w:val="a6"/>
        <w:widowControl/>
        <w:numPr>
          <w:ilvl w:val="0"/>
          <w:numId w:val="6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Промежуточное наследование при неполном доминировании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3. Какая часть гомозиготных особей получается при скрещивании гетерозигот?</w:t>
      </w:r>
    </w:p>
    <w:p w:rsidR="00673437" w:rsidRPr="00673437" w:rsidRDefault="00673437" w:rsidP="00175208">
      <w:pPr>
        <w:pStyle w:val="a6"/>
        <w:widowControl/>
        <w:numPr>
          <w:ilvl w:val="0"/>
          <w:numId w:val="6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Одна вторая</w:t>
      </w:r>
    </w:p>
    <w:p w:rsidR="00673437" w:rsidRPr="00673437" w:rsidRDefault="00673437" w:rsidP="00175208">
      <w:pPr>
        <w:pStyle w:val="a6"/>
        <w:widowControl/>
        <w:numPr>
          <w:ilvl w:val="0"/>
          <w:numId w:val="6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Одна третья</w:t>
      </w:r>
    </w:p>
    <w:p w:rsidR="00673437" w:rsidRPr="00673437" w:rsidRDefault="00673437" w:rsidP="00175208">
      <w:pPr>
        <w:pStyle w:val="a6"/>
        <w:widowControl/>
        <w:numPr>
          <w:ilvl w:val="0"/>
          <w:numId w:val="6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Одна четвертая</w:t>
      </w:r>
    </w:p>
    <w:p w:rsidR="00673437" w:rsidRPr="00673437" w:rsidRDefault="00673437" w:rsidP="00175208">
      <w:pPr>
        <w:pStyle w:val="a6"/>
        <w:widowControl/>
        <w:numPr>
          <w:ilvl w:val="0"/>
          <w:numId w:val="6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Три четвертых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4. Как называются особи, не дающие расщепления в потомстве?</w:t>
      </w:r>
    </w:p>
    <w:p w:rsidR="00673437" w:rsidRPr="00673437" w:rsidRDefault="00673437" w:rsidP="00175208">
      <w:pPr>
        <w:pStyle w:val="a6"/>
        <w:widowControl/>
        <w:numPr>
          <w:ilvl w:val="0"/>
          <w:numId w:val="7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Гомозиготные</w:t>
      </w:r>
    </w:p>
    <w:p w:rsidR="00673437" w:rsidRPr="00673437" w:rsidRDefault="00673437" w:rsidP="00175208">
      <w:pPr>
        <w:pStyle w:val="a6"/>
        <w:widowControl/>
        <w:numPr>
          <w:ilvl w:val="0"/>
          <w:numId w:val="7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Гетерозиготные</w:t>
      </w:r>
    </w:p>
    <w:p w:rsidR="00673437" w:rsidRPr="00673437" w:rsidRDefault="00673437" w:rsidP="00175208">
      <w:pPr>
        <w:pStyle w:val="a6"/>
        <w:widowControl/>
        <w:numPr>
          <w:ilvl w:val="0"/>
          <w:numId w:val="7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Особи с доминантными признаками</w:t>
      </w:r>
    </w:p>
    <w:p w:rsidR="00673437" w:rsidRPr="00673437" w:rsidRDefault="00673437" w:rsidP="00175208">
      <w:pPr>
        <w:pStyle w:val="a6"/>
        <w:widowControl/>
        <w:numPr>
          <w:ilvl w:val="0"/>
          <w:numId w:val="7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Особи, образующие два типа гамет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5. Какие суждения верны?</w:t>
      </w:r>
    </w:p>
    <w:p w:rsidR="00673437" w:rsidRPr="00673437" w:rsidRDefault="00673437" w:rsidP="00175208">
      <w:pPr>
        <w:pStyle w:val="a6"/>
        <w:widowControl/>
        <w:numPr>
          <w:ilvl w:val="0"/>
          <w:numId w:val="7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Фенотип зависит только от генотипа</w:t>
      </w:r>
    </w:p>
    <w:p w:rsidR="00673437" w:rsidRPr="00673437" w:rsidRDefault="00673437" w:rsidP="00175208">
      <w:pPr>
        <w:pStyle w:val="a6"/>
        <w:widowControl/>
        <w:numPr>
          <w:ilvl w:val="0"/>
          <w:numId w:val="7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Фенотип зависит от взаимодействия генотипа и среды</w:t>
      </w:r>
    </w:p>
    <w:p w:rsidR="00673437" w:rsidRPr="00673437" w:rsidRDefault="00673437" w:rsidP="00175208">
      <w:pPr>
        <w:pStyle w:val="a6"/>
        <w:widowControl/>
        <w:numPr>
          <w:ilvl w:val="0"/>
          <w:numId w:val="7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Генотип гороха с желтыми семенами может быть только АА</w:t>
      </w:r>
    </w:p>
    <w:p w:rsidR="00673437" w:rsidRPr="00673437" w:rsidRDefault="00673437" w:rsidP="00175208">
      <w:pPr>
        <w:pStyle w:val="a6"/>
        <w:widowControl/>
        <w:numPr>
          <w:ilvl w:val="0"/>
          <w:numId w:val="71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Второй закон Г.Менделя называется законом единообразия первого поколения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6. Известно, что карий цвет глаз у человека – доминантный признак, голубой - рецессивный, Какова вероятность появления кареглазого ребенка, если оба родителя кареглазые гетерозиготы?</w:t>
      </w:r>
    </w:p>
    <w:p w:rsidR="00673437" w:rsidRPr="00673437" w:rsidRDefault="00673437" w:rsidP="00175208">
      <w:pPr>
        <w:pStyle w:val="a6"/>
        <w:widowControl/>
        <w:numPr>
          <w:ilvl w:val="0"/>
          <w:numId w:val="72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25%                           2.  50%                        3.  75%                    4.  100%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7. Взаимодействие аллельных генов – причина:</w:t>
      </w:r>
    </w:p>
    <w:p w:rsidR="00673437" w:rsidRPr="00673437" w:rsidRDefault="00673437" w:rsidP="00175208">
      <w:pPr>
        <w:pStyle w:val="a6"/>
        <w:widowControl/>
        <w:numPr>
          <w:ilvl w:val="0"/>
          <w:numId w:val="7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Промежуточного наследования</w:t>
      </w:r>
    </w:p>
    <w:p w:rsidR="00673437" w:rsidRPr="00673437" w:rsidRDefault="00673437" w:rsidP="00175208">
      <w:pPr>
        <w:pStyle w:val="a6"/>
        <w:widowControl/>
        <w:numPr>
          <w:ilvl w:val="0"/>
          <w:numId w:val="7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Сцепленного наследования</w:t>
      </w:r>
    </w:p>
    <w:p w:rsidR="00673437" w:rsidRPr="00673437" w:rsidRDefault="00673437" w:rsidP="00175208">
      <w:pPr>
        <w:pStyle w:val="a6"/>
        <w:widowControl/>
        <w:numPr>
          <w:ilvl w:val="0"/>
          <w:numId w:val="7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Независимого наследования</w:t>
      </w:r>
    </w:p>
    <w:p w:rsidR="00673437" w:rsidRPr="00673437" w:rsidRDefault="00673437" w:rsidP="00175208">
      <w:pPr>
        <w:pStyle w:val="a6"/>
        <w:widowControl/>
        <w:numPr>
          <w:ilvl w:val="0"/>
          <w:numId w:val="73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единообразия потомства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8. Существенное влияние на развитие потомства оказывают возникшие у родителей:</w:t>
      </w:r>
    </w:p>
    <w:p w:rsidR="00673437" w:rsidRPr="00673437" w:rsidRDefault="00673437" w:rsidP="00175208">
      <w:pPr>
        <w:pStyle w:val="a6"/>
        <w:widowControl/>
        <w:numPr>
          <w:ilvl w:val="0"/>
          <w:numId w:val="7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модификационные изменения</w:t>
      </w:r>
    </w:p>
    <w:p w:rsidR="00673437" w:rsidRPr="00673437" w:rsidRDefault="00673437" w:rsidP="00175208">
      <w:pPr>
        <w:pStyle w:val="a6"/>
        <w:widowControl/>
        <w:numPr>
          <w:ilvl w:val="0"/>
          <w:numId w:val="7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соматические мутации</w:t>
      </w:r>
    </w:p>
    <w:p w:rsidR="00673437" w:rsidRPr="00673437" w:rsidRDefault="00673437" w:rsidP="00175208">
      <w:pPr>
        <w:pStyle w:val="a6"/>
        <w:widowControl/>
        <w:numPr>
          <w:ilvl w:val="0"/>
          <w:numId w:val="7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генные мутации</w:t>
      </w:r>
    </w:p>
    <w:p w:rsidR="00673437" w:rsidRPr="00673437" w:rsidRDefault="00673437" w:rsidP="00175208">
      <w:pPr>
        <w:pStyle w:val="a6"/>
        <w:widowControl/>
        <w:numPr>
          <w:ilvl w:val="0"/>
          <w:numId w:val="74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возрастные изменения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9. Норма реакции связана с</w:t>
      </w:r>
    </w:p>
    <w:p w:rsidR="00673437" w:rsidRPr="00673437" w:rsidRDefault="00673437" w:rsidP="00175208">
      <w:pPr>
        <w:pStyle w:val="a6"/>
        <w:widowControl/>
        <w:numPr>
          <w:ilvl w:val="0"/>
          <w:numId w:val="7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мутационной изменчивостью</w:t>
      </w:r>
    </w:p>
    <w:p w:rsidR="00673437" w:rsidRPr="00673437" w:rsidRDefault="00673437" w:rsidP="00175208">
      <w:pPr>
        <w:pStyle w:val="a6"/>
        <w:widowControl/>
        <w:numPr>
          <w:ilvl w:val="0"/>
          <w:numId w:val="7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фенотипической изменчивостью</w:t>
      </w:r>
    </w:p>
    <w:p w:rsidR="00673437" w:rsidRPr="00673437" w:rsidRDefault="00673437" w:rsidP="00175208">
      <w:pPr>
        <w:pStyle w:val="a6"/>
        <w:widowControl/>
        <w:numPr>
          <w:ilvl w:val="0"/>
          <w:numId w:val="7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гаметогенезом</w:t>
      </w:r>
    </w:p>
    <w:p w:rsidR="00673437" w:rsidRPr="00673437" w:rsidRDefault="00673437" w:rsidP="00175208">
      <w:pPr>
        <w:pStyle w:val="a6"/>
        <w:widowControl/>
        <w:numPr>
          <w:ilvl w:val="0"/>
          <w:numId w:val="75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овогенезом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А10. Болезнь Дауна связана с появлением лишней 21 пары хромосом в генотипе человека, поэтому подобное изменение называют</w:t>
      </w:r>
    </w:p>
    <w:p w:rsidR="00673437" w:rsidRPr="00673437" w:rsidRDefault="00673437" w:rsidP="00175208">
      <w:pPr>
        <w:pStyle w:val="a6"/>
        <w:widowControl/>
        <w:numPr>
          <w:ilvl w:val="0"/>
          <w:numId w:val="7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соматической мутацией</w:t>
      </w:r>
    </w:p>
    <w:p w:rsidR="00673437" w:rsidRPr="00673437" w:rsidRDefault="00673437" w:rsidP="00175208">
      <w:pPr>
        <w:pStyle w:val="a6"/>
        <w:widowControl/>
        <w:numPr>
          <w:ilvl w:val="0"/>
          <w:numId w:val="7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геномной мутацией</w:t>
      </w:r>
    </w:p>
    <w:p w:rsidR="00673437" w:rsidRPr="00673437" w:rsidRDefault="00673437" w:rsidP="00175208">
      <w:pPr>
        <w:pStyle w:val="a6"/>
        <w:widowControl/>
        <w:numPr>
          <w:ilvl w:val="0"/>
          <w:numId w:val="7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 xml:space="preserve">полиплоидией </w:t>
      </w:r>
    </w:p>
    <w:p w:rsidR="00673437" w:rsidRPr="00673437" w:rsidRDefault="00673437" w:rsidP="00175208">
      <w:pPr>
        <w:pStyle w:val="a6"/>
        <w:widowControl/>
        <w:numPr>
          <w:ilvl w:val="0"/>
          <w:numId w:val="76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гетерозисом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11. Может ли дочь заболеть гемофилией, если ее  отец  - гемофилик?</w:t>
      </w:r>
    </w:p>
    <w:p w:rsidR="00673437" w:rsidRPr="00673437" w:rsidRDefault="00673437" w:rsidP="00175208">
      <w:pPr>
        <w:pStyle w:val="a6"/>
        <w:widowControl/>
        <w:numPr>
          <w:ilvl w:val="0"/>
          <w:numId w:val="7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 xml:space="preserve">Может, так как ген гемофилии расположен в  </w:t>
      </w:r>
      <w:r w:rsidRPr="00673437">
        <w:rPr>
          <w:rFonts w:cs="Times New Roman"/>
          <w:lang w:val="en-US"/>
        </w:rPr>
        <w:t>Y</w:t>
      </w:r>
      <w:r w:rsidRPr="00673437">
        <w:rPr>
          <w:rFonts w:cs="Times New Roman"/>
        </w:rPr>
        <w:t xml:space="preserve"> хромосоме</w:t>
      </w:r>
    </w:p>
    <w:p w:rsidR="00673437" w:rsidRPr="00673437" w:rsidRDefault="00673437" w:rsidP="00175208">
      <w:pPr>
        <w:pStyle w:val="a6"/>
        <w:widowControl/>
        <w:numPr>
          <w:ilvl w:val="0"/>
          <w:numId w:val="7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Может, если мать не является носителем гена гемофилии</w:t>
      </w:r>
    </w:p>
    <w:p w:rsidR="00673437" w:rsidRPr="00673437" w:rsidRDefault="00673437" w:rsidP="00175208">
      <w:pPr>
        <w:pStyle w:val="a6"/>
        <w:widowControl/>
        <w:numPr>
          <w:ilvl w:val="0"/>
          <w:numId w:val="7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Не может, так как она гетерозиготна по Х хромосомам</w:t>
      </w:r>
    </w:p>
    <w:p w:rsidR="00673437" w:rsidRPr="00673437" w:rsidRDefault="00673437" w:rsidP="00175208">
      <w:pPr>
        <w:pStyle w:val="a6"/>
        <w:widowControl/>
        <w:numPr>
          <w:ilvl w:val="0"/>
          <w:numId w:val="77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Может, если мать  - носительница гена гемофилии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12. Скрещивают дигетерозиготные растения гороха с желтой окраской и гладкой формой семян. Сколько различных фенотипов ожидается в потомстве?</w:t>
      </w:r>
    </w:p>
    <w:p w:rsidR="00673437" w:rsidRPr="00673437" w:rsidRDefault="00673437" w:rsidP="00175208">
      <w:pPr>
        <w:pStyle w:val="a6"/>
        <w:widowControl/>
        <w:numPr>
          <w:ilvl w:val="0"/>
          <w:numId w:val="78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Один              2.   Два              3.   Три            4.   Четыре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А12. Что отражает закон Моргана</w:t>
      </w:r>
    </w:p>
    <w:p w:rsidR="00673437" w:rsidRPr="00673437" w:rsidRDefault="00673437" w:rsidP="00175208">
      <w:pPr>
        <w:pStyle w:val="a6"/>
        <w:widowControl/>
        <w:numPr>
          <w:ilvl w:val="0"/>
          <w:numId w:val="7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единообразия</w:t>
      </w:r>
    </w:p>
    <w:p w:rsidR="00673437" w:rsidRPr="00673437" w:rsidRDefault="00673437" w:rsidP="00175208">
      <w:pPr>
        <w:pStyle w:val="a6"/>
        <w:widowControl/>
        <w:numPr>
          <w:ilvl w:val="0"/>
          <w:numId w:val="7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расщепления признаков в потомстве в соотношении 3 : 1</w:t>
      </w:r>
    </w:p>
    <w:p w:rsidR="00673437" w:rsidRPr="00673437" w:rsidRDefault="00673437" w:rsidP="00175208">
      <w:pPr>
        <w:pStyle w:val="a6"/>
        <w:widowControl/>
        <w:numPr>
          <w:ilvl w:val="0"/>
          <w:numId w:val="7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независимого расщепления признаков, если гены находятся в разных парах гомологичных хромосом</w:t>
      </w:r>
    </w:p>
    <w:p w:rsidR="00673437" w:rsidRPr="00673437" w:rsidRDefault="00673437" w:rsidP="00175208">
      <w:pPr>
        <w:pStyle w:val="a6"/>
        <w:widowControl/>
        <w:numPr>
          <w:ilvl w:val="0"/>
          <w:numId w:val="79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Закон сцепленного наследования признаков, если гены находятся в одной хромосоме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13. Сколько пар хромосом  отвечают за наследование  окраски семян (желтая и зеленая) и их формы (гладкая и морщинистая) у гороха</w:t>
      </w:r>
    </w:p>
    <w:p w:rsidR="00673437" w:rsidRPr="00673437" w:rsidRDefault="00673437" w:rsidP="00175208">
      <w:pPr>
        <w:pStyle w:val="a6"/>
        <w:widowControl/>
        <w:numPr>
          <w:ilvl w:val="0"/>
          <w:numId w:val="80"/>
        </w:numPr>
        <w:suppressAutoHyphens w:val="0"/>
        <w:rPr>
          <w:rFonts w:cs="Times New Roman"/>
        </w:rPr>
      </w:pPr>
      <w:r w:rsidRPr="00673437">
        <w:rPr>
          <w:rFonts w:cs="Times New Roman"/>
        </w:rPr>
        <w:t>Одна пара          2.   Две пары          3.   Три пары          4.   Четыре пары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 14. Какое явление вызывает нарушение закона Моргана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 xml:space="preserve">        1    митоз                  2.   Мейоз               3.   Конъюгация      4.   Кроссинговер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А15. Сколько аутосом в геноме человека?</w:t>
      </w:r>
    </w:p>
    <w:p w:rsidR="00673437" w:rsidRPr="00673437" w:rsidRDefault="00673437" w:rsidP="00673437">
      <w:pPr>
        <w:pStyle w:val="a6"/>
        <w:ind w:left="495"/>
        <w:rPr>
          <w:rFonts w:cs="Times New Roman"/>
        </w:rPr>
      </w:pPr>
      <w:r w:rsidRPr="00673437">
        <w:rPr>
          <w:rFonts w:cs="Times New Roman"/>
        </w:rPr>
        <w:t>1. 22                                        2.   23                            3.   44                                    4.   46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При скрещивании двух растений гороха с пазушными цветами, получено 62 растения с пазушными и 22 растения с верхушечными  цветами. Каковы генотипы родительских растений? Сколько гомозиготных растений среди потомков?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У матери первая группа крови, у отца неизвестна. Ребенок имеет первую группу крови. Может ли у отца быть вторая группа крови?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437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437">
        <w:rPr>
          <w:rFonts w:ascii="Times New Roman" w:hAnsi="Times New Roman" w:cs="Times New Roman"/>
          <w:sz w:val="24"/>
          <w:szCs w:val="24"/>
        </w:rPr>
        <w:t>У бабочек женский пол определяется Х</w:t>
      </w:r>
      <w:r w:rsidRPr="0067343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73437">
        <w:rPr>
          <w:rFonts w:ascii="Times New Roman" w:hAnsi="Times New Roman" w:cs="Times New Roman"/>
          <w:sz w:val="24"/>
          <w:szCs w:val="24"/>
        </w:rPr>
        <w:t xml:space="preserve"> – хромосомами, а мужской -  ХХ.  Признак «цвет кокона» сцеплен с полом (с Х – хромосомой).  Белый цвет кокона – доминантный признак. Каким будет потомство от скрещивания белококонной линии с темнококонной ( самцы – темно</w:t>
      </w:r>
      <w:r>
        <w:rPr>
          <w:rFonts w:ascii="Times New Roman" w:hAnsi="Times New Roman" w:cs="Times New Roman"/>
          <w:sz w:val="24"/>
          <w:szCs w:val="24"/>
        </w:rPr>
        <w:t>коконные, самки – белококонные)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Дополнительное задание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Вставить пропущенные слова  (если в одном вопросе несколько пропущенных слов перечислите их через запятую).</w:t>
      </w:r>
    </w:p>
    <w:p w:rsidR="00673437" w:rsidRPr="00673437" w:rsidRDefault="00673437" w:rsidP="006734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«Хромосомная теория наследственности».</w:t>
      </w:r>
    </w:p>
    <w:p w:rsidR="00673437" w:rsidRPr="00673437" w:rsidRDefault="00673437" w:rsidP="00175208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Гены расположены в хромосомах ………. в определенном порядке.</w:t>
      </w:r>
    </w:p>
    <w:p w:rsidR="00673437" w:rsidRPr="00673437" w:rsidRDefault="00673437" w:rsidP="00175208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Гены, расположенные в одних и тех же локусах гомологичных хромосом называют - …….. генами.</w:t>
      </w:r>
    </w:p>
    <w:p w:rsidR="00673437" w:rsidRPr="00673437" w:rsidRDefault="00673437" w:rsidP="00175208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ген из аллельной пары расположен в одних и тех же локусах ……….. хромосом.</w:t>
      </w:r>
    </w:p>
    <w:p w:rsidR="00673437" w:rsidRPr="00673437" w:rsidRDefault="00673437" w:rsidP="006734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«Генетика пола».</w:t>
      </w:r>
    </w:p>
    <w:p w:rsidR="00673437" w:rsidRPr="00673437" w:rsidRDefault="00673437" w:rsidP="00175208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человека формируется в период ………… .</w:t>
      </w:r>
    </w:p>
    <w:p w:rsidR="00673437" w:rsidRPr="00673437" w:rsidRDefault="00673437" w:rsidP="00175208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хромосомы кроме половых называются - …………. .</w:t>
      </w:r>
    </w:p>
    <w:p w:rsidR="00673437" w:rsidRPr="00673437" w:rsidRDefault="00673437" w:rsidP="00175208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 мужских особей птиц имеют Х… половые хромосомы.</w:t>
      </w:r>
    </w:p>
    <w:p w:rsidR="00673437" w:rsidRPr="00673437" w:rsidRDefault="00673437" w:rsidP="00175208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 – это совокупность свойств и признаков организма обеспечивающих образование определенного ……… гамет.</w:t>
      </w:r>
    </w:p>
    <w:p w:rsidR="00673437" w:rsidRPr="00673437" w:rsidRDefault="00673437" w:rsidP="00175208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У человека пол потомства определяется типом …………, оплодотворяющего яйцеклетку.</w:t>
      </w:r>
    </w:p>
    <w:p w:rsidR="00673437" w:rsidRPr="00673437" w:rsidRDefault="00673437" w:rsidP="006734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«Генотип целостная система».</w:t>
      </w:r>
    </w:p>
    <w:p w:rsidR="00673437" w:rsidRPr="00673437" w:rsidRDefault="00673437" w:rsidP="00175208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 доминирование – это такое взаимодействие генов одной аллельной пары, когда доминантный ген не может полностью подавляет действие рецессивного, а гетерозиготы имеют промежуточный признак.</w:t>
      </w:r>
    </w:p>
    <w:p w:rsidR="00673437" w:rsidRPr="00673437" w:rsidRDefault="00673437" w:rsidP="00175208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 такое взаимодействие генов одной аллельной пары, когда вызванный ею признак один ведет за собой формирование целой серии признаков взаимосвязанных друг с другом.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673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«Изменчивость».</w:t>
      </w:r>
    </w:p>
    <w:p w:rsidR="00673437" w:rsidRPr="00673437" w:rsidRDefault="00673437" w:rsidP="00175208">
      <w:pPr>
        <w:numPr>
          <w:ilvl w:val="0"/>
          <w:numId w:val="52"/>
        </w:num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порождающие мутации – это …………… .</w:t>
      </w:r>
    </w:p>
    <w:p w:rsidR="00673437" w:rsidRPr="00673437" w:rsidRDefault="00673437" w:rsidP="00175208">
      <w:pPr>
        <w:numPr>
          <w:ilvl w:val="0"/>
          <w:numId w:val="52"/>
        </w:num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гомологических рядов наследственной  …………. имени Николая Ивановича ……….. звучит: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 видам и родам организмов свойственны сходные ряды наследственной ………….. . Значение закона : зная характер изменчивости одного вида можно …………. данные формы, еще неизвестные у данного организма, но уже  открытые у его родственников.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  Различают следующие формы наследственной изменчивости: хромосомные, геномные и ……. 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  Полиплоидия – изменение, которое норму кариотипа (постоянство числа ……….. ) изменяет       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734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(на число равное ………… набору хромосом).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5.   Норма реакции – это пределы ……………. изменчивости. Она определяется генотипом и поэтому …………… из поколения в поколение.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6.  Модификационная  изменчивость  имеет ……………….. характер, так как изменения соответствуют действиям определенных факторов ……………. 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Кроссинговер – это пример ………….. мутации.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437">
        <w:rPr>
          <w:rFonts w:ascii="Times New Roman" w:eastAsia="Times New Roman" w:hAnsi="Times New Roman" w:cs="Times New Roman"/>
          <w:sz w:val="24"/>
          <w:szCs w:val="24"/>
          <w:lang w:eastAsia="ru-RU"/>
        </w:rPr>
        <w:t>8. ………………… изменчивость организма, происходящая в ходе его индивидуального развития.</w:t>
      </w:r>
    </w:p>
    <w:p w:rsidR="00673437" w:rsidRPr="00673437" w:rsidRDefault="00673437" w:rsidP="00673437">
      <w:pPr>
        <w:tabs>
          <w:tab w:val="left" w:pos="9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543" w:rsidRPr="00974543" w:rsidRDefault="00974543" w:rsidP="0097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Проверочная работа по темам: «Популяционно-видовой, экосистемный и биосферный уровни».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А1. Критерий вида, характеризующий процессы жизнедеятельности организма: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морфологический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генетический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физиологический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географический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А2.  Наименьшая систематическая единица из перечисленных: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семейство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класс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царство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 вид                                                            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А3.  К.Линней первый создал: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эволюционную теорию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систематику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учение о биосфере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учение о клетке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А4.</w:t>
      </w: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Экологический критерий вида – это сходство: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условий обитания особей одного вида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генотипов особей вида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всех процессов жизнедеятельности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внешнего и внутреннего строения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А5. Сходство внешнего и внутреннего строения особей одного вида относят к критерию: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генетическому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экологическому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биохимическому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морфологическому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А6. Характерный для каждого вида набор хромосом - это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морфологический критерий вида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генетический критерий вида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физиологический критерий вида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географический критерий вида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А7. Наиболее точный критерий вида: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1.физиологического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экологического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морфологического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генетического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А8. Популяция – это: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 основная структурная единица вида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 основная структурная единица рода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 основная структурная единица типа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 основная структурная единица класса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А9.</w:t>
      </w: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Территория, занимаемая видом называется: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биоценозом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биотопом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ареалом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экологической нишей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А10. Увеличение численности популяции связано с: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уменьшением ареала обитания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увеличением пищевых ресурсов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увеличением паразитов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уменьшением рождаемости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А11..Жизнь популяции изучает наука: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биология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биохимия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экология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цитология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А12.  Берёзы в одном лесу образуют: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популяцию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класс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сообщество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вид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А13.  Раздел биологии, занимающийся описанием и классификацией организмов: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морфология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экология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эволюция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систематика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А14.  Наиболее крупная систематическая категория из перечисленных – это: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класс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тип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вид</w:t>
      </w:r>
    </w:p>
    <w:p w:rsidR="00974543" w:rsidRPr="00974543" w:rsidRDefault="00974543" w:rsidP="00974543">
      <w:pPr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царство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Выбери три правильных ответа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В1. Что относится к демографическим показателям популяции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свободное скрещивание особей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рождаемость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миграции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возрастной состав популяции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 смертность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6. характерная окраска особей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Найди соответствие между первым и вторым столбцом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В2. Установите соответствие между признаком млекопитающего- бурого медведя и критерием вида, для которого он характерен.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 Р И З Н А К И                                                   К Р И Т Е Р И Й        В И Д А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А) зимой впадает в спячку                                          1) морфологический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Б) шерсть бурого цвета                                       </w:t>
      </w: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В) распространён на территории                                2) географический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Европы, Сев. и Юж. Америки, Азии</w:t>
      </w: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Г) накапливает жир осенью                                         3) физиологический</w:t>
      </w:r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Д) масса тела достигает350-</w:t>
      </w:r>
      <w:smartTag w:uri="urn:schemas-microsoft-com:office:smarttags" w:element="metricconverter">
        <w:smartTagPr>
          <w:attr w:name="ProductID" w:val="500 кг"/>
        </w:smartTagPr>
        <w:r w:rsidRPr="00974543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500 кг</w:t>
        </w:r>
      </w:smartTag>
      <w:r w:rsidRPr="009745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Дайте полный ответ на вопрос:</w:t>
      </w:r>
    </w:p>
    <w:p w:rsidR="00974543" w:rsidRPr="00974543" w:rsidRDefault="00974543" w:rsidP="009745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745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С1.  В чём относительность географического критерия вида</w:t>
      </w:r>
    </w:p>
    <w:p w:rsidR="00082756" w:rsidRPr="00082756" w:rsidRDefault="00082756" w:rsidP="00082756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ТЕСТ ПО ТЕМЕ "БИОСФЕРНЫЙ УРОВЕНЬ" </w:t>
      </w:r>
    </w:p>
    <w:p w:rsidR="00082756" w:rsidRPr="00082756" w:rsidRDefault="00082756" w:rsidP="0008275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Вариант 1.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1. Учение о биосфере создал:     а) В. И. Вернадский;   б) Э. Зюсс;    в) Ж. Ламарк.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2. Биосфера – оболочка Земли:                                         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которой существует человечество;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населенная и преобразованная живыми организмами;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включающая часть литосферы, атмосферы, гидросферу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3. Биосфера является результатом взаимодействия: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а) живой и неживой материи; б) живой материи и хозяйственной деятельности людей;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в) неживой материи и космических излучений.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4. Живым веществом В.И. Вернадский назвал:                 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органоминеральные продукты;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все живые организмы;                                                    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органические продукты, созданные живыми организмами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5. Продукты, созданные живыми организмами, называются: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а) биогенным веществом;   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биокосным веществом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;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косным веществом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6. Какие биогеохимические функции выполняет живое вещество?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газовую, окислительно-восстановительную, обменную;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б)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биохимическую, питательную, дыхательную, обменную;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газовую,концентрационную,окислительно-восстановительную,биохимическую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7. Верхняя граница биосферы проходит на высоте: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10-</w:t>
      </w:r>
      <w:smartTag w:uri="urn:schemas-microsoft-com:office:smarttags" w:element="metricconverter">
        <w:smartTagPr>
          <w:attr w:name="ProductID" w:val="15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15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;   б) 16-</w:t>
      </w:r>
      <w:smartTag w:uri="urn:schemas-microsoft-com:office:smarttags" w:element="metricconverter">
        <w:smartTagPr>
          <w:attr w:name="ProductID" w:val="25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25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;    в) 25-</w:t>
      </w:r>
      <w:smartTag w:uri="urn:schemas-microsoft-com:office:smarttags" w:element="metricconverter">
        <w:smartTagPr>
          <w:attr w:name="ProductID" w:val="50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50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8. Нижняя граница биосферы в литосфере теоретически определяется: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наличием воды;    б) условиями аэрации;   в) высокой температурой.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9. Распространение организмов в атмосфере ограничивается: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озоновым слоем; 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концентрацией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азота;  в) 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уровнем расположения облаков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10. Основой динамического равновесия и устойчивости биосферы являются: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эволюция живых организмов;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б) круговороты веществ и энергии;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в) стабильность внешних границ биосферы.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11.Какие элементы активно участвуют в круговор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оте веществ биосферы?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водород, азот, фтор;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б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ром, водород, фосфор;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водород, азот, сера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12. Организмы, создающие органические вещества из неорганических, называются: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продуцентами;   б) консументами;   в) редуцентами.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13. Основным продуцентом в биосфере являются: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бактерии;   б) грибы;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зеленые растения.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14. Организмы, разлагающие мертвое органическое вещество и возвращающие неорганические вещества в окружающую среду, называются: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продуцентами;   б) консументами;   в) редуцентами.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15. Фильтрация, фотосинтез, испарение воды растениями – это примеры: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а) механического воздействия;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физико-химического воздействия;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перемещения вещества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16. Главной особенностью наземно-воздушной среды обитания является: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достаточность кислорода и недостаток влаги;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недостаток кислорода и избыток влаги;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недостаток кислорода и влаги;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17. Главной особенностью почвенной среды является: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повышенное содержание кислорода и пониженное содержание углекислого газа, а также наличие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                                   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повышенное содержание кислорода и углекислого газа, а также отсутствие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пониженное содержание кислорода и повышенное содержание углекислого газа, а также отсутствие света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18. Главной особенностью водной среды обитания является: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достаточное количество воды и избыток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достаточное количество воды и нехватка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нехватка воды и избыток света;</w:t>
      </w:r>
    </w:p>
    <w:p w:rsidR="00082756" w:rsidRPr="00082756" w:rsidRDefault="00082756" w:rsidP="00082756">
      <w:pPr>
        <w:spacing w:after="0" w:line="240" w:lineRule="auto"/>
        <w:rPr>
          <w:rFonts w:ascii="Arial Narrow" w:eastAsia="MS Mincho" w:hAnsi="Arial Narrow" w:cs="Times New Roman"/>
          <w:bCs/>
          <w:sz w:val="24"/>
          <w:szCs w:val="24"/>
          <w:lang w:eastAsia="ja-JP"/>
        </w:rPr>
      </w:pPr>
    </w:p>
    <w:p w:rsidR="00082756" w:rsidRPr="00082756" w:rsidRDefault="00082756" w:rsidP="00082756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ТЕСТ ПО ТЕМЕ "БИОСФЕРНЫЙ УРОВЕНЬ" </w:t>
      </w:r>
    </w:p>
    <w:p w:rsidR="00082756" w:rsidRPr="00082756" w:rsidRDefault="00082756" w:rsidP="0008275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Вариант 2.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1. Организмы, создающие органические вещества из неорганических, называются: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продуцентами;   б) консументами;   в) редуцентами.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2. Основным продуцентом в биосфере являются: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бактерии;   б) грибы;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зеленые растения.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3. Организмы, разлагающие мертвое органическое вещество и возвращающие неорганические вещества в окружающую среду, называются: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продуцентами;   б) консументами;   в) редуцентами.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4. Основой динамического равновесия и устойчивости биосферы являются: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эволюция живых организмов;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б) круговороты веществ и энергии;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в) стабильность внешних границ биосферы.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5.Какие элементы активно участвуют в круговор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оте веществ биосферы?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водород, азот, фтор;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бром, водор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од, фосфор;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водород, азот, сера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6. Главной особенностью наземно-воздушной среды обитания является: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а)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достаточность кислорода и недостаток влаги;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недостаток кислорода и избыток влаги;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недостаток кислорода и влаги;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7. Главной особенностью почвенной среды является: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повышенное содержание кислорода и пониженное содержание углекислого газа, а также наличие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                                   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повышенное содержание кислорода и углекислого газа, а также отсутствие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пониженное содержание кислорода и повышенное содержание углекислого газа, а также отсутствие света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8. Главной особенностью водной среды обитания является: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достаточное количество воды и избыток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достаточное количество воды и нехватка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нехватка воды и избыток света;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9. Верхняя граница биосферы проходит на высоте: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10-</w:t>
      </w:r>
      <w:smartTag w:uri="urn:schemas-microsoft-com:office:smarttags" w:element="metricconverter">
        <w:smartTagPr>
          <w:attr w:name="ProductID" w:val="15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15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;   б) 16-</w:t>
      </w:r>
      <w:smartTag w:uri="urn:schemas-microsoft-com:office:smarttags" w:element="metricconverter">
        <w:smartTagPr>
          <w:attr w:name="ProductID" w:val="25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25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;    в) 25-</w:t>
      </w:r>
      <w:smartTag w:uri="urn:schemas-microsoft-com:office:smarttags" w:element="metricconverter">
        <w:smartTagPr>
          <w:attr w:name="ProductID" w:val="50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50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10. Нижняя граница биосферы в литосфере теоретически определяется: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наличием воды;    б) условиями аэрации;   в) высокой температурой.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11. Распространение организмов в атмосфере ограничивается: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а) озоновым слоем;   б) концентрацией азота;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уровнем расположения облаков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12. Учение о биосфере создал:     а) В. И. Вернадский;   б) Э. Зюсс;    в) Ж. Ламарк.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13. Биосфера – оболочка Земли:                                               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а)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которой существует человечество;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населенная и преобразованная живыми организмами;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включающая часть литосферы, атмосферы, гидросферу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14. Биосфера является результатом взаимодействия: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а) живой и неживой материи; б) живой материи и хозяйственной деятельности людей;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в) неживой материи и космических излучений.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15. Живым веществом В.И. Вернадский назвал:                       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а)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органоминеральные продукты;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все живые организмы;                                                          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органические продукты, созданные живыми организмами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16. Продукты, созданные живыми организмами, называются: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а)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би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огенным веществом;   б) биокосным веществом;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косным веществом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17. Какие биогеохимические функции выпол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няет живое вещество?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газовую, окислительно-восстано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вительную, обменную;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биохимическую, питательную, дыхательную, обменную;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газовую,концентрационную,окислительно-восстановительную,биохимическую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18. Фильтрация, фотосинтез, испарение воды растениями – это примеры: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а) механического воздействия;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физико-химического воздействия;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перемещения вещества</w:t>
      </w:r>
    </w:p>
    <w:p w:rsidR="00082756" w:rsidRPr="00082756" w:rsidRDefault="00082756" w:rsidP="00082756">
      <w:pPr>
        <w:spacing w:after="0" w:line="240" w:lineRule="auto"/>
        <w:rPr>
          <w:rFonts w:ascii="Arial Narrow" w:eastAsia="MS Mincho" w:hAnsi="Arial Narrow" w:cs="Times New Roman"/>
          <w:bCs/>
          <w:sz w:val="24"/>
          <w:szCs w:val="24"/>
          <w:lang w:eastAsia="ja-JP"/>
        </w:rPr>
      </w:pPr>
    </w:p>
    <w:p w:rsidR="00082756" w:rsidRPr="00082756" w:rsidRDefault="00082756" w:rsidP="00082756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ТЕСТ ПО ТЕМЕ "БИОСФЕРНЫЙ УРОВЕНЬ" </w:t>
      </w:r>
    </w:p>
    <w:p w:rsidR="00082756" w:rsidRPr="00082756" w:rsidRDefault="00082756" w:rsidP="0008275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Вариант 3.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1. Главной особенностью наземно-воздушной среды обитания является: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достаточность кислорода и недостаток влаги;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недостаток кислорода и избыток влаги;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недостаток кислорода и влаги;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2. Главной особенностью почвенной среды является: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повышенное содержание кислорода и пониженное содержание углекислого газа, а также наличие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                                   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повышенное содержание кислорода и углекислого газа, а также отсутствие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пониженное содержание кислорода и повышенное содержание углекислого газа, а также отсутствие света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3. Главной особенностью водной среды обитания является: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достаточное количество воды и избыток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                                                                                  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     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достаточное количество воды и нехватка света;</w:t>
      </w:r>
      <w:r w:rsidRPr="000827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нехватка воды и избыток света;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4. Организмы, создающие органические вещества из неорганических, называются: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продуцентами;   б) консументами;   в) редуцентами.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5. Основным продуцентом в биосфере являются: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бактерии;   б) грибы;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зеленые растения.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6. Организмы, разлагающие мертвое органическое вещество и возвращающие неорганические вещества в окружающую среду, называются: 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продуцентами;   б) консументами;   в) редуцентами.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7. Фильтрация, фотосинтез, испарение воды растениями – это примеры: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а)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механического воздействия;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физико-химического воздействия;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перемещения вещества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8. Учение о биосфере создал:     а) В. И. Вернадский;   б) Э. Зюсс;    в) Ж. Ламарк.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9. Биосфера – оболочка Земли:                                               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а)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которой существует человечество;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населенная и преобразованная живыми организмами;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включающая часть литосферы, атмосферы, гидросферу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10. Биосфера является результатом взаимодействия: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а) живой и неживой материи; б) живой материи и хозяйственной деятельности людей;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в) неживой материи и космических излучений.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11. Верхняя граница биосферы проходит на высоте: 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10-</w:t>
      </w:r>
      <w:smartTag w:uri="urn:schemas-microsoft-com:office:smarttags" w:element="metricconverter">
        <w:smartTagPr>
          <w:attr w:name="ProductID" w:val="15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15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;   б) 16-</w:t>
      </w:r>
      <w:smartTag w:uri="urn:schemas-microsoft-com:office:smarttags" w:element="metricconverter">
        <w:smartTagPr>
          <w:attr w:name="ProductID" w:val="25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25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;    в) 25-</w:t>
      </w:r>
      <w:smartTag w:uri="urn:schemas-microsoft-com:office:smarttags" w:element="metricconverter">
        <w:smartTagPr>
          <w:attr w:name="ProductID" w:val="50 км"/>
        </w:smartTagPr>
        <w:r w:rsidRPr="00082756">
          <w:rPr>
            <w:rFonts w:ascii="Times New Roman" w:eastAsia="MS Mincho" w:hAnsi="Times New Roman" w:cs="Times New Roman"/>
            <w:sz w:val="24"/>
            <w:szCs w:val="24"/>
            <w:lang w:eastAsia="ja-JP"/>
          </w:rPr>
          <w:t>50 км</w:t>
        </w:r>
      </w:smartTag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12. Нижняя граница биосферы в литосфере теоретически определяется: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наличием воды;    б) условиями аэрации;   в) высокой температурой.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13. Распространение организмов в атмосфере ограничивается: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а) озоновым слоем;   б) концентрацией азота;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уровнем расположения облаков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14. Основой динамического равновесия и устойчивости биосферы являются: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 эволюция живых организмов;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б) круговороты веществ и энергии; 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в) стабильность внешних границ биосферы.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15.Какие элементы активно участвуют в круговор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оте веществ биосферы?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водород, азот, фтор;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б)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бром, водород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, фосфор;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углерод, кислород, водород, азот, сера 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16. Живым веществом В.И. Вернадский назвал:                       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а)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органоминеральные продукты;  б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все живые организмы;                                                                  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органические продукты, созданные живыми организмами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17. Продукты, созданные живыми организмами, называются:                                                                              </w:t>
      </w:r>
    </w:p>
    <w:p w:rsidR="00082756" w:rsidRPr="00082756" w:rsidRDefault="004A1542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а) биогенным веществом;   б) биокосным веществом;  в)</w:t>
      </w:r>
      <w:r w:rsidR="00082756"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косным веществом</w:t>
      </w:r>
    </w:p>
    <w:p w:rsidR="00082756" w:rsidRPr="00082756" w:rsidRDefault="00082756" w:rsidP="0008275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>18. Какие биогеохимические функции выполняет живое вещество?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а)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газовую, окислительно-восстано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вительную, обменную;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б)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биохимическую, питательную, ды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t>хательную, обменную;</w:t>
      </w:r>
      <w:r w:rsidR="004A1542"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в)</w:t>
      </w:r>
      <w:r w:rsidRPr="0008275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газовую,концентрационную,окислительно-восстановительную,биохимическую</w:t>
      </w: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437" w:rsidRPr="00673437" w:rsidRDefault="00673437" w:rsidP="0067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437" w:rsidRDefault="00673437" w:rsidP="00673437">
      <w:pPr>
        <w:spacing w:after="0" w:line="240" w:lineRule="auto"/>
      </w:pPr>
    </w:p>
    <w:p w:rsidR="00673437" w:rsidRDefault="00673437" w:rsidP="00673437">
      <w:pPr>
        <w:spacing w:after="0" w:line="240" w:lineRule="auto"/>
        <w:rPr>
          <w:rFonts w:ascii="Times New Roman" w:hAnsi="Times New Roman" w:cs="Times New Roman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178" w:rsidRPr="00673437" w:rsidRDefault="00E60178" w:rsidP="00673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D3" w:rsidRPr="00673437" w:rsidRDefault="00517BD3" w:rsidP="006734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17BD3" w:rsidRPr="00673437" w:rsidSect="002A05EF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16BF0" w:rsidRPr="00616BF0" w:rsidRDefault="00616BF0" w:rsidP="00616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BF0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Печатные пособия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5-6 классы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1.</w:t>
      </w:r>
      <w:r w:rsidRPr="00DF1DA7">
        <w:rPr>
          <w:rFonts w:ascii="Times New Roman" w:hAnsi="Times New Roman" w:cs="Times New Roman"/>
          <w:sz w:val="24"/>
          <w:szCs w:val="24"/>
        </w:rPr>
        <w:tab/>
        <w:t>Биология 6 класс. Растения, грибы, лишайники 14 таблиц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2.</w:t>
      </w:r>
      <w:r w:rsidRPr="00DF1DA7">
        <w:rPr>
          <w:rFonts w:ascii="Times New Roman" w:hAnsi="Times New Roman" w:cs="Times New Roman"/>
          <w:sz w:val="24"/>
          <w:szCs w:val="24"/>
        </w:rPr>
        <w:tab/>
        <w:t>Вещества растений. Клеточное строение 12 таб.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3.</w:t>
      </w:r>
      <w:r w:rsidRPr="00DF1DA7">
        <w:rPr>
          <w:rFonts w:ascii="Times New Roman" w:hAnsi="Times New Roman" w:cs="Times New Roman"/>
          <w:sz w:val="24"/>
          <w:szCs w:val="24"/>
        </w:rPr>
        <w:tab/>
        <w:t>Общее знакомство с цветковыми растениями 6 таблиц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4.</w:t>
      </w:r>
      <w:r w:rsidRPr="00DF1DA7">
        <w:rPr>
          <w:rFonts w:ascii="Times New Roman" w:hAnsi="Times New Roman" w:cs="Times New Roman"/>
          <w:sz w:val="24"/>
          <w:szCs w:val="24"/>
        </w:rPr>
        <w:tab/>
        <w:t>Растение - живой организм 4 таблицы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5.</w:t>
      </w:r>
      <w:r w:rsidRPr="00DF1DA7">
        <w:rPr>
          <w:rFonts w:ascii="Times New Roman" w:hAnsi="Times New Roman" w:cs="Times New Roman"/>
          <w:sz w:val="24"/>
          <w:szCs w:val="24"/>
        </w:rPr>
        <w:tab/>
        <w:t>Растения и окружающая среда 7 таблиц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6.</w:t>
      </w:r>
      <w:r w:rsidRPr="00DF1DA7">
        <w:rPr>
          <w:rFonts w:ascii="Times New Roman" w:hAnsi="Times New Roman" w:cs="Times New Roman"/>
          <w:sz w:val="24"/>
          <w:szCs w:val="24"/>
        </w:rPr>
        <w:tab/>
        <w:t>Портреты ученых биологов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7.</w:t>
      </w:r>
      <w:r w:rsidRPr="00DF1DA7">
        <w:rPr>
          <w:rFonts w:ascii="Times New Roman" w:hAnsi="Times New Roman" w:cs="Times New Roman"/>
          <w:sz w:val="24"/>
          <w:szCs w:val="24"/>
        </w:rPr>
        <w:tab/>
        <w:t>Строение, размножение и разнообразие растений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8.</w:t>
      </w:r>
      <w:r w:rsidRPr="00DF1DA7">
        <w:rPr>
          <w:rFonts w:ascii="Times New Roman" w:hAnsi="Times New Roman" w:cs="Times New Roman"/>
          <w:sz w:val="24"/>
          <w:szCs w:val="24"/>
        </w:rPr>
        <w:tab/>
        <w:t>Схема строения  клеток живых организмов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9.</w:t>
      </w:r>
      <w:r w:rsidRPr="00DF1DA7">
        <w:rPr>
          <w:rFonts w:ascii="Times New Roman" w:hAnsi="Times New Roman" w:cs="Times New Roman"/>
          <w:sz w:val="24"/>
          <w:szCs w:val="24"/>
        </w:rPr>
        <w:tab/>
        <w:t>Растения. Грибы. Лишайники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7 класс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Комплект таблиц «Животные»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Простейшие или Одноклеточные.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Кишечнополостные.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Плоские, круглые и кольчатые черви.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Моллюски.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Членистоногие.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Членистоногие. Класс Насекомые.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Рыбы.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Земноводные или Амфибии.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Рептилии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Птицы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Млекопитающие, или Звери: особенности, классификация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Млекопитающие, или Звери: разнообразие и значение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8 класс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Комплект таблиц «Человек»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Типы тканей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Головной мозг. Спинной мозг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Функции нервной системы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Строение и работа сердца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Связь кровообращения и лимфообращения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Дыхание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Пищеварение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Строение почки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Строение и функции кожи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Строение, типы костей и их соединения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Строение мышц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Восприятие, Органы чувств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Комплект таблиц «Строение тела человека»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Скелет.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Мышцы (вид спереди)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Мышцы (вид сзади)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Кровеносная и лимфатическая системы.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Дыхательная система.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Выделительная система.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Нервная система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Женская половая система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Раздаточный материал- карточки (80 шт.)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     9 класс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Комплект таблиц «Химия клетки»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Белки и ферменты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Нуклеиновые кислоты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АТФ- аденозинтрифосфорная кислота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Уровни организации живой природы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ЦИФРОВЫЕ ОБРАЗОВАТЕЛЬНЫЕ РЕСУРСЫ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Цифровая лаборатория: микроскоп цифровой microlife, интерактивное пособие «Экзамен-Медиа»: Наглядная биология. Растения.Грибы. Бактерии; Химия клетки. Вещества, клетки и ткани растений; Животные; Человек. Строение тела человека.; Ввдение в экологию; Эволюционное учение;  комплект лабораторного оборудования Cornelsen, комплект демонстрационного оборудования Polytech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Цифровые компоненты учебно-методическим комплексам по основным разделам курса биологии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Коллекция цифровых образовательных ресурсов по курсу биологии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Общепользовательские цифровые инструменты учебной деятельности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Специализированные цифровые инструменты учебной деятельности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ТЕХНИЧЕСКИЕ СРЕДСТВА ОБУЧЕНИЯ (СРЕДСТВА ИКТ)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Мультимедийный компьютер   Основные технические требования: графическая операционная    система, привод для чтения-записи компакт дисков, аудио-видео входы/выходы, возможность выхода в Интернет; оснащен акустическими колонками, микрофоном и наушниками; в комплект входит пакет прикладных программ (текстовых, табличных, графических и презентационных).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Сканер с приставкой для сканирования слайдов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Принтер лазерный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Мультимедиа проектор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УЧЕБНО-ПРАКТИЧЕСКОЕ И УЧЕБНО-ЛАБОРАТОРНОЕ ОБОРУДОВАНИЕ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1.</w:t>
      </w:r>
      <w:r w:rsidRPr="00DF1DA7">
        <w:rPr>
          <w:rFonts w:ascii="Times New Roman" w:hAnsi="Times New Roman" w:cs="Times New Roman"/>
          <w:sz w:val="24"/>
          <w:szCs w:val="24"/>
        </w:rPr>
        <w:tab/>
        <w:t>Комплект микропрепаратов «Ботаника 1»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2.</w:t>
      </w:r>
      <w:r w:rsidRPr="00DF1DA7">
        <w:rPr>
          <w:rFonts w:ascii="Times New Roman" w:hAnsi="Times New Roman" w:cs="Times New Roman"/>
          <w:sz w:val="24"/>
          <w:szCs w:val="24"/>
        </w:rPr>
        <w:tab/>
        <w:t>Комплект микропрепаратов «Ботаника 2»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3.</w:t>
      </w:r>
      <w:r w:rsidRPr="00DF1DA7">
        <w:rPr>
          <w:rFonts w:ascii="Times New Roman" w:hAnsi="Times New Roman" w:cs="Times New Roman"/>
          <w:sz w:val="24"/>
          <w:szCs w:val="24"/>
        </w:rPr>
        <w:tab/>
        <w:t>Комплект микропрепаратов «Зоология»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4.</w:t>
      </w:r>
      <w:r w:rsidRPr="00DF1DA7">
        <w:rPr>
          <w:rFonts w:ascii="Times New Roman" w:hAnsi="Times New Roman" w:cs="Times New Roman"/>
          <w:sz w:val="24"/>
          <w:szCs w:val="24"/>
        </w:rPr>
        <w:tab/>
        <w:t>Комплект микропрепаратов «Анатомия»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5.</w:t>
      </w:r>
      <w:r w:rsidRPr="00DF1DA7">
        <w:rPr>
          <w:rFonts w:ascii="Times New Roman" w:hAnsi="Times New Roman" w:cs="Times New Roman"/>
          <w:sz w:val="24"/>
          <w:szCs w:val="24"/>
        </w:rPr>
        <w:tab/>
        <w:t>Комплект микропрепаратов «Общая биология»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6.</w:t>
      </w:r>
      <w:r w:rsidRPr="00DF1DA7">
        <w:rPr>
          <w:rFonts w:ascii="Times New Roman" w:hAnsi="Times New Roman" w:cs="Times New Roman"/>
          <w:sz w:val="24"/>
          <w:szCs w:val="24"/>
        </w:rPr>
        <w:tab/>
        <w:t>Микроскоп школьный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7.</w:t>
      </w:r>
      <w:r w:rsidRPr="00DF1DA7">
        <w:rPr>
          <w:rFonts w:ascii="Times New Roman" w:hAnsi="Times New Roman" w:cs="Times New Roman"/>
          <w:sz w:val="24"/>
          <w:szCs w:val="24"/>
        </w:rPr>
        <w:tab/>
        <w:t>Набор хим.посуды и принадлежностей по биологии для дем. работ. (КДОБУ)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8.</w:t>
      </w:r>
      <w:r w:rsidRPr="00DF1DA7">
        <w:rPr>
          <w:rFonts w:ascii="Times New Roman" w:hAnsi="Times New Roman" w:cs="Times New Roman"/>
          <w:sz w:val="24"/>
          <w:szCs w:val="24"/>
        </w:rPr>
        <w:tab/>
        <w:t>Набор хим.посуды и принадлежн. для лаб. работ по биологии (НПБЛ)</w:t>
      </w:r>
    </w:p>
    <w:p w:rsid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9.</w:t>
      </w:r>
      <w:r w:rsidRPr="00DF1DA7">
        <w:rPr>
          <w:rFonts w:ascii="Times New Roman" w:hAnsi="Times New Roman" w:cs="Times New Roman"/>
          <w:sz w:val="24"/>
          <w:szCs w:val="24"/>
        </w:rPr>
        <w:tab/>
        <w:t>Комплект посуды и принадлежностей для проведения лабораторных работ.</w:t>
      </w:r>
    </w:p>
    <w:p w:rsidR="00DF1DA7" w:rsidRDefault="00DF1DA7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16BF0" w:rsidRPr="00DF1DA7">
        <w:rPr>
          <w:rFonts w:ascii="Times New Roman" w:hAnsi="Times New Roman" w:cs="Times New Roman"/>
          <w:sz w:val="24"/>
          <w:szCs w:val="24"/>
        </w:rPr>
        <w:t xml:space="preserve"> Включает посуду, препаровальные принадлежности, покровные и предметные</w:t>
      </w:r>
    </w:p>
    <w:p w:rsidR="00616BF0" w:rsidRPr="00DF1DA7" w:rsidRDefault="00DF1DA7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16BF0" w:rsidRPr="00DF1D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6BF0" w:rsidRPr="00DF1DA7">
        <w:rPr>
          <w:rFonts w:ascii="Times New Roman" w:hAnsi="Times New Roman" w:cs="Times New Roman"/>
          <w:sz w:val="24"/>
          <w:szCs w:val="24"/>
        </w:rPr>
        <w:t>стекла и др.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10.</w:t>
      </w:r>
      <w:r w:rsidRPr="00DF1DA7">
        <w:rPr>
          <w:rFonts w:ascii="Times New Roman" w:hAnsi="Times New Roman" w:cs="Times New Roman"/>
          <w:sz w:val="24"/>
          <w:szCs w:val="24"/>
        </w:rPr>
        <w:tab/>
        <w:t>Лупа ручная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11.</w:t>
      </w:r>
      <w:r w:rsidRPr="00DF1DA7">
        <w:rPr>
          <w:rFonts w:ascii="Times New Roman" w:hAnsi="Times New Roman" w:cs="Times New Roman"/>
          <w:sz w:val="24"/>
          <w:szCs w:val="24"/>
        </w:rPr>
        <w:tab/>
        <w:t>Лупа штативная</w:t>
      </w:r>
    </w:p>
    <w:p w:rsid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F1DA7" w:rsidRDefault="00DF1DA7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DF1D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МОДЕЛИ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Модели цветков 8 шт.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строения корня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3.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стебля растения.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4.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строения листа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5.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аппликация "Классификация растений и животных" (ламинированная)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6.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гидры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7.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Модель-аппликация "Развитие костной рыбы и лягушки»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8.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Модель-аппликация "Развитие птицы, млекопитающего»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9.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Модель-аппликация "Разнообразие беспозвоночных"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10.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Модель-аппликация "Строение и размножение гидры"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11.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Модель-аппликация "Цикл развития печеночного сосальщика и бычьего цепня.»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12.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Модель-аппликация "Эволюция важнейших систем органов позвоночных"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13.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"Гигиена зубов"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14.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глаза30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15.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почки в разрезе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16.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сердца в разрезе (демонстрационная)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17.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гортани в разрезе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18.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локтевого сустава подвижная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19.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носа в разрезе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20.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мозга в разрезе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21.</w:t>
      </w:r>
      <w:r w:rsidRPr="00DF1DA7">
        <w:rPr>
          <w:rFonts w:ascii="Times New Roman" w:hAnsi="Times New Roman" w:cs="Times New Roman"/>
          <w:sz w:val="24"/>
          <w:szCs w:val="24"/>
        </w:rPr>
        <w:tab/>
        <w:t>.Модель уха.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22.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"Череп человека"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23.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 Модель желудка в разрезе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24.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 Модель-аппликация "Деление клетки. Митоз и мейоз"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25.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 Модель "Конечности лошади и овцы (на подставке)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26.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 "строение клеточной оболочки»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27.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 Модель аппликация "Моногибридное скрещивание "(ламинированная)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28.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 Модель аппликация" Непол. домин.и взаимод.генов"( лам.)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29.</w:t>
      </w:r>
      <w:r w:rsidRPr="00DF1DA7">
        <w:rPr>
          <w:rFonts w:ascii="Times New Roman" w:hAnsi="Times New Roman" w:cs="Times New Roman"/>
          <w:sz w:val="24"/>
          <w:szCs w:val="24"/>
        </w:rPr>
        <w:tab/>
        <w:t xml:space="preserve"> Модели структуры ДНК (разборные)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30.</w:t>
      </w:r>
      <w:r w:rsidRPr="00DF1DA7">
        <w:rPr>
          <w:rFonts w:ascii="Times New Roman" w:hAnsi="Times New Roman" w:cs="Times New Roman"/>
          <w:sz w:val="24"/>
          <w:szCs w:val="24"/>
        </w:rPr>
        <w:tab/>
        <w:t>Модель-аппликации "Генетика групп крови" (ламинированная)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31. </w:t>
      </w:r>
      <w:r w:rsidR="00DF1DA7">
        <w:rPr>
          <w:rFonts w:ascii="Times New Roman" w:hAnsi="Times New Roman" w:cs="Times New Roman"/>
          <w:sz w:val="24"/>
          <w:szCs w:val="24"/>
        </w:rPr>
        <w:t xml:space="preserve">     </w:t>
      </w:r>
      <w:r w:rsidRPr="00DF1DA7">
        <w:rPr>
          <w:rFonts w:ascii="Times New Roman" w:hAnsi="Times New Roman" w:cs="Times New Roman"/>
          <w:sz w:val="24"/>
          <w:szCs w:val="24"/>
        </w:rPr>
        <w:t>Модель-аппликация "Биосинтез белка" (ламинированная)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32.</w:t>
      </w:r>
      <w:r w:rsidR="00DF1DA7">
        <w:rPr>
          <w:rFonts w:ascii="Times New Roman" w:hAnsi="Times New Roman" w:cs="Times New Roman"/>
          <w:sz w:val="24"/>
          <w:szCs w:val="24"/>
        </w:rPr>
        <w:t xml:space="preserve">      </w:t>
      </w:r>
      <w:r w:rsidRPr="00DF1DA7">
        <w:rPr>
          <w:rFonts w:ascii="Times New Roman" w:hAnsi="Times New Roman" w:cs="Times New Roman"/>
          <w:sz w:val="24"/>
          <w:szCs w:val="24"/>
        </w:rPr>
        <w:t>Модель-аппликация "Гаметогенез у чел. и млекоп.»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33. </w:t>
      </w:r>
      <w:r w:rsidR="00DF1DA7">
        <w:rPr>
          <w:rFonts w:ascii="Times New Roman" w:hAnsi="Times New Roman" w:cs="Times New Roman"/>
          <w:sz w:val="24"/>
          <w:szCs w:val="24"/>
        </w:rPr>
        <w:t xml:space="preserve">    </w:t>
      </w:r>
      <w:r w:rsidRPr="00DF1DA7">
        <w:rPr>
          <w:rFonts w:ascii="Times New Roman" w:hAnsi="Times New Roman" w:cs="Times New Roman"/>
          <w:sz w:val="24"/>
          <w:szCs w:val="24"/>
        </w:rPr>
        <w:t>Модель-аппликация "Дигибридное скрещивание (ламинированная)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34. </w:t>
      </w:r>
      <w:r w:rsidR="00DF1DA7">
        <w:rPr>
          <w:rFonts w:ascii="Times New Roman" w:hAnsi="Times New Roman" w:cs="Times New Roman"/>
          <w:sz w:val="24"/>
          <w:szCs w:val="24"/>
        </w:rPr>
        <w:t xml:space="preserve">     </w:t>
      </w:r>
      <w:r w:rsidRPr="00DF1DA7">
        <w:rPr>
          <w:rFonts w:ascii="Times New Roman" w:hAnsi="Times New Roman" w:cs="Times New Roman"/>
          <w:sz w:val="24"/>
          <w:szCs w:val="24"/>
        </w:rPr>
        <w:t>Модель-аппликация "Наследование резус-фактора (ламинированная)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35. </w:t>
      </w:r>
      <w:r w:rsidR="00DF1DA7">
        <w:rPr>
          <w:rFonts w:ascii="Times New Roman" w:hAnsi="Times New Roman" w:cs="Times New Roman"/>
          <w:sz w:val="24"/>
          <w:szCs w:val="24"/>
        </w:rPr>
        <w:t xml:space="preserve">     </w:t>
      </w:r>
      <w:r w:rsidRPr="00DF1DA7">
        <w:rPr>
          <w:rFonts w:ascii="Times New Roman" w:hAnsi="Times New Roman" w:cs="Times New Roman"/>
          <w:sz w:val="24"/>
          <w:szCs w:val="24"/>
        </w:rPr>
        <w:t xml:space="preserve">Модель-аппликация "Перекрест хромосом"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        МУЛЯЖИ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Набор муляжей грибов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Набор муляжей овощей и фруктов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 xml:space="preserve">         НАТУРАЛЬНЫЕ ОБЪЕКТЫ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1.</w:t>
      </w:r>
      <w:r w:rsidRPr="00DF1DA7">
        <w:rPr>
          <w:rFonts w:ascii="Times New Roman" w:hAnsi="Times New Roman" w:cs="Times New Roman"/>
          <w:sz w:val="24"/>
          <w:szCs w:val="24"/>
        </w:rPr>
        <w:tab/>
        <w:t>Коллекция «Палеонтологическая (форма сохранности ископ. раст. и живот.)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2.</w:t>
      </w:r>
      <w:r w:rsidRPr="00DF1DA7">
        <w:rPr>
          <w:rFonts w:ascii="Times New Roman" w:hAnsi="Times New Roman" w:cs="Times New Roman"/>
          <w:sz w:val="24"/>
          <w:szCs w:val="24"/>
        </w:rPr>
        <w:tab/>
        <w:t>Коллекция «Голосеменные растения»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3.</w:t>
      </w:r>
      <w:r w:rsidRPr="00DF1DA7">
        <w:rPr>
          <w:rFonts w:ascii="Times New Roman" w:hAnsi="Times New Roman" w:cs="Times New Roman"/>
          <w:sz w:val="24"/>
          <w:szCs w:val="24"/>
        </w:rPr>
        <w:tab/>
        <w:t>Гербарий «Основные группы растений»</w:t>
      </w:r>
    </w:p>
    <w:p w:rsid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4.</w:t>
      </w:r>
      <w:r w:rsidRPr="00DF1DA7">
        <w:rPr>
          <w:rFonts w:ascii="Times New Roman" w:hAnsi="Times New Roman" w:cs="Times New Roman"/>
          <w:sz w:val="24"/>
          <w:szCs w:val="24"/>
        </w:rPr>
        <w:tab/>
        <w:t>Гербарии, иллюстрирующие морфологические, систематические признаки</w:t>
      </w:r>
    </w:p>
    <w:p w:rsidR="00616BF0" w:rsidRPr="00DF1DA7" w:rsidRDefault="00DF1DA7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16BF0" w:rsidRPr="00DF1D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6BF0" w:rsidRPr="00DF1DA7">
        <w:rPr>
          <w:rFonts w:ascii="Times New Roman" w:hAnsi="Times New Roman" w:cs="Times New Roman"/>
          <w:sz w:val="24"/>
          <w:szCs w:val="24"/>
        </w:rPr>
        <w:t>растений, экологические особенности разных групп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DA7">
        <w:rPr>
          <w:rFonts w:ascii="Times New Roman" w:hAnsi="Times New Roman" w:cs="Times New Roman"/>
          <w:sz w:val="24"/>
          <w:szCs w:val="24"/>
        </w:rPr>
        <w:t>5.</w:t>
      </w:r>
      <w:r w:rsidRPr="00DF1DA7">
        <w:rPr>
          <w:rFonts w:ascii="Times New Roman" w:hAnsi="Times New Roman" w:cs="Times New Roman"/>
          <w:sz w:val="24"/>
          <w:szCs w:val="24"/>
        </w:rPr>
        <w:tab/>
        <w:t>Ископаемые растения и животные</w:t>
      </w:r>
    </w:p>
    <w:p w:rsidR="00616BF0" w:rsidRPr="00DF1DA7" w:rsidRDefault="00616BF0" w:rsidP="00616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8AB" w:rsidRPr="00DF1DA7" w:rsidRDefault="005B08AB" w:rsidP="0097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08AB" w:rsidRPr="00DF1DA7" w:rsidSect="001D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930" w:rsidRDefault="00CF6930" w:rsidP="00B75E5E">
      <w:pPr>
        <w:spacing w:after="0" w:line="240" w:lineRule="auto"/>
      </w:pPr>
      <w:r>
        <w:separator/>
      </w:r>
    </w:p>
  </w:endnote>
  <w:endnote w:type="continuationSeparator" w:id="0">
    <w:p w:rsidR="00CF6930" w:rsidRDefault="00CF6930" w:rsidP="00B75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88" w:rsidRPr="001E59B1" w:rsidRDefault="00AC1F88">
    <w:pPr>
      <w:pStyle w:val="ae"/>
      <w:rPr>
        <w:color w:val="99999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930" w:rsidRDefault="00CF6930" w:rsidP="00B75E5E">
      <w:pPr>
        <w:spacing w:after="0" w:line="240" w:lineRule="auto"/>
      </w:pPr>
      <w:r>
        <w:separator/>
      </w:r>
    </w:p>
  </w:footnote>
  <w:footnote w:type="continuationSeparator" w:id="0">
    <w:p w:rsidR="00CF6930" w:rsidRDefault="00CF6930" w:rsidP="00B75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88" w:rsidRDefault="00AC1F8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26B7E51"/>
    <w:multiLevelType w:val="hybridMultilevel"/>
    <w:tmpl w:val="BECC080A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FF193D"/>
    <w:multiLevelType w:val="hybridMultilevel"/>
    <w:tmpl w:val="CBFC1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906A2"/>
    <w:multiLevelType w:val="hybridMultilevel"/>
    <w:tmpl w:val="414A0D2A"/>
    <w:lvl w:ilvl="0" w:tplc="860E2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A613EF"/>
    <w:multiLevelType w:val="hybridMultilevel"/>
    <w:tmpl w:val="D1CC3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99798F"/>
    <w:multiLevelType w:val="hybridMultilevel"/>
    <w:tmpl w:val="88524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CD1DB8"/>
    <w:multiLevelType w:val="hybridMultilevel"/>
    <w:tmpl w:val="19F89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782730"/>
    <w:multiLevelType w:val="hybridMultilevel"/>
    <w:tmpl w:val="477E12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E24297A"/>
    <w:multiLevelType w:val="hybridMultilevel"/>
    <w:tmpl w:val="215C4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2B4643"/>
    <w:multiLevelType w:val="hybridMultilevel"/>
    <w:tmpl w:val="7E201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2BA2FE7"/>
    <w:multiLevelType w:val="hybridMultilevel"/>
    <w:tmpl w:val="71E834FE"/>
    <w:lvl w:ilvl="0" w:tplc="87B80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35E2772"/>
    <w:multiLevelType w:val="hybridMultilevel"/>
    <w:tmpl w:val="DDB2778C"/>
    <w:lvl w:ilvl="0" w:tplc="E83866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4152F00"/>
    <w:multiLevelType w:val="hybridMultilevel"/>
    <w:tmpl w:val="ACA83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F314D6"/>
    <w:multiLevelType w:val="hybridMultilevel"/>
    <w:tmpl w:val="27D8D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B7706A"/>
    <w:multiLevelType w:val="hybridMultilevel"/>
    <w:tmpl w:val="0EA0599E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1014DDC"/>
    <w:multiLevelType w:val="hybridMultilevel"/>
    <w:tmpl w:val="5BB0F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6B7164"/>
    <w:multiLevelType w:val="hybridMultilevel"/>
    <w:tmpl w:val="BA306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6F5AAD"/>
    <w:multiLevelType w:val="hybridMultilevel"/>
    <w:tmpl w:val="12A48E7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627908"/>
    <w:multiLevelType w:val="hybridMultilevel"/>
    <w:tmpl w:val="8C68D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94169A3"/>
    <w:multiLevelType w:val="hybridMultilevel"/>
    <w:tmpl w:val="3076A722"/>
    <w:lvl w:ilvl="0" w:tplc="0B3C4D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AD43172"/>
    <w:multiLevelType w:val="hybridMultilevel"/>
    <w:tmpl w:val="FC1AF3E2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31815931"/>
    <w:multiLevelType w:val="hybridMultilevel"/>
    <w:tmpl w:val="075E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D22917"/>
    <w:multiLevelType w:val="hybridMultilevel"/>
    <w:tmpl w:val="C6F6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BF317A"/>
    <w:multiLevelType w:val="hybridMultilevel"/>
    <w:tmpl w:val="B590E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4A54B0"/>
    <w:multiLevelType w:val="hybridMultilevel"/>
    <w:tmpl w:val="71B0F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F86952"/>
    <w:multiLevelType w:val="hybridMultilevel"/>
    <w:tmpl w:val="560A5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D033DD"/>
    <w:multiLevelType w:val="hybridMultilevel"/>
    <w:tmpl w:val="CC6E1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8D1598"/>
    <w:multiLevelType w:val="hybridMultilevel"/>
    <w:tmpl w:val="5CE42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BA1D81"/>
    <w:multiLevelType w:val="hybridMultilevel"/>
    <w:tmpl w:val="172A1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0523E0"/>
    <w:multiLevelType w:val="hybridMultilevel"/>
    <w:tmpl w:val="06B47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695875"/>
    <w:multiLevelType w:val="hybridMultilevel"/>
    <w:tmpl w:val="7CC87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974ECF"/>
    <w:multiLevelType w:val="hybridMultilevel"/>
    <w:tmpl w:val="6B4A8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9F28AE"/>
    <w:multiLevelType w:val="hybridMultilevel"/>
    <w:tmpl w:val="D632C722"/>
    <w:lvl w:ilvl="0" w:tplc="BC7A4E1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1DD7F03"/>
    <w:multiLevelType w:val="hybridMultilevel"/>
    <w:tmpl w:val="0198648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2FE4A82"/>
    <w:multiLevelType w:val="hybridMultilevel"/>
    <w:tmpl w:val="2EE0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5904B4"/>
    <w:multiLevelType w:val="hybridMultilevel"/>
    <w:tmpl w:val="B0147344"/>
    <w:lvl w:ilvl="0" w:tplc="06E82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7845FB0"/>
    <w:multiLevelType w:val="hybridMultilevel"/>
    <w:tmpl w:val="600E8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450E8C"/>
    <w:multiLevelType w:val="hybridMultilevel"/>
    <w:tmpl w:val="80CA4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B3A248F"/>
    <w:multiLevelType w:val="hybridMultilevel"/>
    <w:tmpl w:val="E048A8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BC056B1"/>
    <w:multiLevelType w:val="hybridMultilevel"/>
    <w:tmpl w:val="379E2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4954A0"/>
    <w:multiLevelType w:val="hybridMultilevel"/>
    <w:tmpl w:val="16EE1A70"/>
    <w:lvl w:ilvl="0" w:tplc="961C29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4F0A7059"/>
    <w:multiLevelType w:val="hybridMultilevel"/>
    <w:tmpl w:val="96C4597E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573D0C"/>
    <w:multiLevelType w:val="hybridMultilevel"/>
    <w:tmpl w:val="F79A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6D6A60"/>
    <w:multiLevelType w:val="hybridMultilevel"/>
    <w:tmpl w:val="88860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54">
    <w:nsid w:val="58271810"/>
    <w:multiLevelType w:val="hybridMultilevel"/>
    <w:tmpl w:val="61DA6474"/>
    <w:lvl w:ilvl="0" w:tplc="9DBE274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5">
    <w:nsid w:val="5A343929"/>
    <w:multiLevelType w:val="hybridMultilevel"/>
    <w:tmpl w:val="293EA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B0B041D"/>
    <w:multiLevelType w:val="hybridMultilevel"/>
    <w:tmpl w:val="7500FBDA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2A34BA6"/>
    <w:multiLevelType w:val="hybridMultilevel"/>
    <w:tmpl w:val="2A1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7D2C22"/>
    <w:multiLevelType w:val="hybridMultilevel"/>
    <w:tmpl w:val="A0380EA2"/>
    <w:lvl w:ilvl="0" w:tplc="4CDC21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A1006A"/>
    <w:multiLevelType w:val="hybridMultilevel"/>
    <w:tmpl w:val="358C8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6A10A9F"/>
    <w:multiLevelType w:val="hybridMultilevel"/>
    <w:tmpl w:val="571E9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5A19FD"/>
    <w:multiLevelType w:val="hybridMultilevel"/>
    <w:tmpl w:val="E8D84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91D4B41"/>
    <w:multiLevelType w:val="hybridMultilevel"/>
    <w:tmpl w:val="A3D2316C"/>
    <w:lvl w:ilvl="0" w:tplc="AA562214">
      <w:start w:val="9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3">
    <w:nsid w:val="6A6875C9"/>
    <w:multiLevelType w:val="hybridMultilevel"/>
    <w:tmpl w:val="6450B8EE"/>
    <w:lvl w:ilvl="0" w:tplc="87B80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6AB97DF8"/>
    <w:multiLevelType w:val="hybridMultilevel"/>
    <w:tmpl w:val="699C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C0A0D90"/>
    <w:multiLevelType w:val="hybridMultilevel"/>
    <w:tmpl w:val="22126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F1D760D"/>
    <w:multiLevelType w:val="hybridMultilevel"/>
    <w:tmpl w:val="958246CE"/>
    <w:lvl w:ilvl="0" w:tplc="17488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724C195C"/>
    <w:multiLevelType w:val="hybridMultilevel"/>
    <w:tmpl w:val="AB6E1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B147C3"/>
    <w:multiLevelType w:val="hybridMultilevel"/>
    <w:tmpl w:val="FF1EA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460279"/>
    <w:multiLevelType w:val="hybridMultilevel"/>
    <w:tmpl w:val="3C423D68"/>
    <w:lvl w:ilvl="0" w:tplc="118C9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6590284"/>
    <w:multiLevelType w:val="hybridMultilevel"/>
    <w:tmpl w:val="20C80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7F11F93"/>
    <w:multiLevelType w:val="hybridMultilevel"/>
    <w:tmpl w:val="48962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9AD3E49"/>
    <w:multiLevelType w:val="hybridMultilevel"/>
    <w:tmpl w:val="EBA0D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9DC457A"/>
    <w:multiLevelType w:val="hybridMultilevel"/>
    <w:tmpl w:val="3E26AEDE"/>
    <w:lvl w:ilvl="0" w:tplc="0ED449D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4">
    <w:nsid w:val="7D4F04B1"/>
    <w:multiLevelType w:val="hybridMultilevel"/>
    <w:tmpl w:val="48508FBC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D724B3B"/>
    <w:multiLevelType w:val="hybridMultilevel"/>
    <w:tmpl w:val="C58C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D8B0D1F"/>
    <w:multiLevelType w:val="hybridMultilevel"/>
    <w:tmpl w:val="98881554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DF27FC9"/>
    <w:multiLevelType w:val="hybridMultilevel"/>
    <w:tmpl w:val="17905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E3C1902"/>
    <w:multiLevelType w:val="hybridMultilevel"/>
    <w:tmpl w:val="DBFCE0AC"/>
    <w:lvl w:ilvl="0" w:tplc="87B80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7F8F6D7B"/>
    <w:multiLevelType w:val="hybridMultilevel"/>
    <w:tmpl w:val="AB8EEEE8"/>
    <w:lvl w:ilvl="0" w:tplc="4A08643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25"/>
  </w:num>
  <w:num w:numId="7">
    <w:abstractNumId w:val="53"/>
  </w:num>
  <w:num w:numId="8">
    <w:abstractNumId w:val="27"/>
  </w:num>
  <w:num w:numId="9">
    <w:abstractNumId w:val="41"/>
  </w:num>
  <w:num w:numId="10">
    <w:abstractNumId w:val="42"/>
  </w:num>
  <w:num w:numId="11">
    <w:abstractNumId w:val="12"/>
  </w:num>
  <w:num w:numId="12">
    <w:abstractNumId w:val="36"/>
  </w:num>
  <w:num w:numId="13">
    <w:abstractNumId w:val="46"/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8"/>
  </w:num>
  <w:num w:numId="17">
    <w:abstractNumId w:val="67"/>
  </w:num>
  <w:num w:numId="18">
    <w:abstractNumId w:val="51"/>
  </w:num>
  <w:num w:numId="1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8"/>
  </w:num>
  <w:num w:numId="21">
    <w:abstractNumId w:val="6"/>
  </w:num>
  <w:num w:numId="22">
    <w:abstractNumId w:val="15"/>
  </w:num>
  <w:num w:numId="23">
    <w:abstractNumId w:val="70"/>
  </w:num>
  <w:num w:numId="24">
    <w:abstractNumId w:val="66"/>
  </w:num>
  <w:num w:numId="25">
    <w:abstractNumId w:val="44"/>
  </w:num>
  <w:num w:numId="26">
    <w:abstractNumId w:val="49"/>
  </w:num>
  <w:num w:numId="27">
    <w:abstractNumId w:val="39"/>
  </w:num>
  <w:num w:numId="28">
    <w:abstractNumId w:val="14"/>
  </w:num>
  <w:num w:numId="29">
    <w:abstractNumId w:val="63"/>
  </w:num>
  <w:num w:numId="30">
    <w:abstractNumId w:val="78"/>
  </w:num>
  <w:num w:numId="31">
    <w:abstractNumId w:val="69"/>
  </w:num>
  <w:num w:numId="32">
    <w:abstractNumId w:val="68"/>
  </w:num>
  <w:num w:numId="33">
    <w:abstractNumId w:val="40"/>
  </w:num>
  <w:num w:numId="34">
    <w:abstractNumId w:val="21"/>
  </w:num>
  <w:num w:numId="35">
    <w:abstractNumId w:val="62"/>
  </w:num>
  <w:num w:numId="36">
    <w:abstractNumId w:val="4"/>
  </w:num>
  <w:num w:numId="37">
    <w:abstractNumId w:val="50"/>
  </w:num>
  <w:num w:numId="38">
    <w:abstractNumId w:val="76"/>
  </w:num>
  <w:num w:numId="39">
    <w:abstractNumId w:val="24"/>
  </w:num>
  <w:num w:numId="40">
    <w:abstractNumId w:val="56"/>
  </w:num>
  <w:num w:numId="41">
    <w:abstractNumId w:val="38"/>
  </w:num>
  <w:num w:numId="42">
    <w:abstractNumId w:val="57"/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</w:num>
  <w:num w:numId="46">
    <w:abstractNumId w:val="61"/>
  </w:num>
  <w:num w:numId="47">
    <w:abstractNumId w:val="47"/>
  </w:num>
  <w:num w:numId="48">
    <w:abstractNumId w:val="59"/>
  </w:num>
  <w:num w:numId="49">
    <w:abstractNumId w:val="13"/>
  </w:num>
  <w:num w:numId="50">
    <w:abstractNumId w:val="72"/>
  </w:num>
  <w:num w:numId="51">
    <w:abstractNumId w:val="9"/>
  </w:num>
  <w:num w:numId="52">
    <w:abstractNumId w:val="71"/>
  </w:num>
  <w:num w:numId="53">
    <w:abstractNumId w:val="16"/>
  </w:num>
  <w:num w:numId="54">
    <w:abstractNumId w:val="33"/>
  </w:num>
  <w:num w:numId="55">
    <w:abstractNumId w:val="52"/>
  </w:num>
  <w:num w:numId="56">
    <w:abstractNumId w:val="19"/>
  </w:num>
  <w:num w:numId="57">
    <w:abstractNumId w:val="48"/>
  </w:num>
  <w:num w:numId="58">
    <w:abstractNumId w:val="45"/>
  </w:num>
  <w:num w:numId="59">
    <w:abstractNumId w:val="60"/>
  </w:num>
  <w:num w:numId="60">
    <w:abstractNumId w:val="55"/>
  </w:num>
  <w:num w:numId="61">
    <w:abstractNumId w:val="29"/>
  </w:num>
  <w:num w:numId="62">
    <w:abstractNumId w:val="26"/>
  </w:num>
  <w:num w:numId="63">
    <w:abstractNumId w:val="20"/>
  </w:num>
  <w:num w:numId="64">
    <w:abstractNumId w:val="34"/>
  </w:num>
  <w:num w:numId="65">
    <w:abstractNumId w:val="7"/>
  </w:num>
  <w:num w:numId="66">
    <w:abstractNumId w:val="79"/>
  </w:num>
  <w:num w:numId="67">
    <w:abstractNumId w:val="31"/>
  </w:num>
  <w:num w:numId="68">
    <w:abstractNumId w:val="65"/>
  </w:num>
  <w:num w:numId="69">
    <w:abstractNumId w:val="35"/>
  </w:num>
  <w:num w:numId="70">
    <w:abstractNumId w:val="32"/>
  </w:num>
  <w:num w:numId="71">
    <w:abstractNumId w:val="5"/>
  </w:num>
  <w:num w:numId="72">
    <w:abstractNumId w:val="11"/>
  </w:num>
  <w:num w:numId="73">
    <w:abstractNumId w:val="17"/>
  </w:num>
  <w:num w:numId="74">
    <w:abstractNumId w:val="8"/>
  </w:num>
  <w:num w:numId="75">
    <w:abstractNumId w:val="75"/>
  </w:num>
  <w:num w:numId="76">
    <w:abstractNumId w:val="30"/>
  </w:num>
  <w:num w:numId="77">
    <w:abstractNumId w:val="43"/>
  </w:num>
  <w:num w:numId="78">
    <w:abstractNumId w:val="64"/>
  </w:num>
  <w:num w:numId="79">
    <w:abstractNumId w:val="73"/>
  </w:num>
  <w:num w:numId="80">
    <w:abstractNumId w:val="5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DCC"/>
    <w:rsid w:val="00041B2B"/>
    <w:rsid w:val="00077B98"/>
    <w:rsid w:val="00082756"/>
    <w:rsid w:val="00086691"/>
    <w:rsid w:val="000B2A5E"/>
    <w:rsid w:val="000C0BF6"/>
    <w:rsid w:val="000C5F51"/>
    <w:rsid w:val="00101D0A"/>
    <w:rsid w:val="00126684"/>
    <w:rsid w:val="00175208"/>
    <w:rsid w:val="00177984"/>
    <w:rsid w:val="001A404C"/>
    <w:rsid w:val="001B463C"/>
    <w:rsid w:val="001D57DF"/>
    <w:rsid w:val="001D5D47"/>
    <w:rsid w:val="00200C26"/>
    <w:rsid w:val="002353DE"/>
    <w:rsid w:val="00244A8A"/>
    <w:rsid w:val="00251D6B"/>
    <w:rsid w:val="00255490"/>
    <w:rsid w:val="00257FC3"/>
    <w:rsid w:val="00282A29"/>
    <w:rsid w:val="002A05EF"/>
    <w:rsid w:val="002A07E7"/>
    <w:rsid w:val="002D7FAD"/>
    <w:rsid w:val="002E1AF7"/>
    <w:rsid w:val="002E4B42"/>
    <w:rsid w:val="002E6FE6"/>
    <w:rsid w:val="002F0AF2"/>
    <w:rsid w:val="0030177F"/>
    <w:rsid w:val="00311B86"/>
    <w:rsid w:val="00315489"/>
    <w:rsid w:val="0032669F"/>
    <w:rsid w:val="00353418"/>
    <w:rsid w:val="0035353D"/>
    <w:rsid w:val="00365F58"/>
    <w:rsid w:val="00366A56"/>
    <w:rsid w:val="003A276D"/>
    <w:rsid w:val="003A581E"/>
    <w:rsid w:val="003B32C7"/>
    <w:rsid w:val="003C5FDA"/>
    <w:rsid w:val="003E5015"/>
    <w:rsid w:val="00425BCA"/>
    <w:rsid w:val="0046670B"/>
    <w:rsid w:val="00493397"/>
    <w:rsid w:val="004A1542"/>
    <w:rsid w:val="004C0244"/>
    <w:rsid w:val="004E5EA1"/>
    <w:rsid w:val="00502996"/>
    <w:rsid w:val="0050663E"/>
    <w:rsid w:val="00517BD3"/>
    <w:rsid w:val="005303AA"/>
    <w:rsid w:val="00534CD5"/>
    <w:rsid w:val="005358B0"/>
    <w:rsid w:val="00547F55"/>
    <w:rsid w:val="0058411A"/>
    <w:rsid w:val="005974C0"/>
    <w:rsid w:val="005A7D71"/>
    <w:rsid w:val="005B08AB"/>
    <w:rsid w:val="005F46C0"/>
    <w:rsid w:val="00614986"/>
    <w:rsid w:val="00616BF0"/>
    <w:rsid w:val="00626CCB"/>
    <w:rsid w:val="0065693C"/>
    <w:rsid w:val="006642B2"/>
    <w:rsid w:val="00666C00"/>
    <w:rsid w:val="00673437"/>
    <w:rsid w:val="006F0477"/>
    <w:rsid w:val="00711C93"/>
    <w:rsid w:val="007138DA"/>
    <w:rsid w:val="0073047A"/>
    <w:rsid w:val="00742E06"/>
    <w:rsid w:val="007748CC"/>
    <w:rsid w:val="007838C3"/>
    <w:rsid w:val="0079608A"/>
    <w:rsid w:val="007A779F"/>
    <w:rsid w:val="007B6A09"/>
    <w:rsid w:val="007D0DD5"/>
    <w:rsid w:val="007F356E"/>
    <w:rsid w:val="007F740F"/>
    <w:rsid w:val="0080243D"/>
    <w:rsid w:val="00815814"/>
    <w:rsid w:val="00863CE3"/>
    <w:rsid w:val="00894C32"/>
    <w:rsid w:val="008A6F73"/>
    <w:rsid w:val="008A7032"/>
    <w:rsid w:val="008B73D3"/>
    <w:rsid w:val="008C0D79"/>
    <w:rsid w:val="008C280A"/>
    <w:rsid w:val="008C6DCC"/>
    <w:rsid w:val="008D18E3"/>
    <w:rsid w:val="00900094"/>
    <w:rsid w:val="00904C54"/>
    <w:rsid w:val="00947701"/>
    <w:rsid w:val="00974543"/>
    <w:rsid w:val="009756E7"/>
    <w:rsid w:val="00A16FAF"/>
    <w:rsid w:val="00A534F9"/>
    <w:rsid w:val="00AC1F88"/>
    <w:rsid w:val="00AF64DC"/>
    <w:rsid w:val="00B06C5E"/>
    <w:rsid w:val="00B17507"/>
    <w:rsid w:val="00B32AC0"/>
    <w:rsid w:val="00B34FD8"/>
    <w:rsid w:val="00B47522"/>
    <w:rsid w:val="00B7230C"/>
    <w:rsid w:val="00B75E5E"/>
    <w:rsid w:val="00B81867"/>
    <w:rsid w:val="00B848D8"/>
    <w:rsid w:val="00BC4B9F"/>
    <w:rsid w:val="00BE5E07"/>
    <w:rsid w:val="00C215EE"/>
    <w:rsid w:val="00C32067"/>
    <w:rsid w:val="00C37D65"/>
    <w:rsid w:val="00CD0B46"/>
    <w:rsid w:val="00CF6930"/>
    <w:rsid w:val="00D13B56"/>
    <w:rsid w:val="00D3233E"/>
    <w:rsid w:val="00D4188A"/>
    <w:rsid w:val="00D47987"/>
    <w:rsid w:val="00D604FB"/>
    <w:rsid w:val="00D61E9D"/>
    <w:rsid w:val="00D73023"/>
    <w:rsid w:val="00D83BA7"/>
    <w:rsid w:val="00D84665"/>
    <w:rsid w:val="00D84FDA"/>
    <w:rsid w:val="00DA1B5B"/>
    <w:rsid w:val="00DA6D08"/>
    <w:rsid w:val="00DC0DA2"/>
    <w:rsid w:val="00DE623E"/>
    <w:rsid w:val="00DF1DA7"/>
    <w:rsid w:val="00E03400"/>
    <w:rsid w:val="00E106FD"/>
    <w:rsid w:val="00E13592"/>
    <w:rsid w:val="00E14465"/>
    <w:rsid w:val="00E370BC"/>
    <w:rsid w:val="00E60178"/>
    <w:rsid w:val="00E64918"/>
    <w:rsid w:val="00E7233A"/>
    <w:rsid w:val="00EA373C"/>
    <w:rsid w:val="00EB03D8"/>
    <w:rsid w:val="00EB7666"/>
    <w:rsid w:val="00ED4B6C"/>
    <w:rsid w:val="00EE1E7C"/>
    <w:rsid w:val="00F10F63"/>
    <w:rsid w:val="00F37E2F"/>
    <w:rsid w:val="00F601F9"/>
    <w:rsid w:val="00F62F78"/>
    <w:rsid w:val="00F76E5D"/>
    <w:rsid w:val="00F95515"/>
    <w:rsid w:val="00FA0036"/>
    <w:rsid w:val="00FA2E6B"/>
    <w:rsid w:val="00FD5B8D"/>
    <w:rsid w:val="00FE7CD3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21435035-08D7-4AFF-887B-9DCE2E11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DC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601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41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1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C6DCC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8C6DCC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rsid w:val="008C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C6DC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Tahoma"/>
      <w:kern w:val="2"/>
      <w:sz w:val="24"/>
      <w:szCs w:val="24"/>
      <w:lang w:eastAsia="hi-IN" w:bidi="hi-IN"/>
    </w:rPr>
  </w:style>
  <w:style w:type="paragraph" w:customStyle="1" w:styleId="Standard">
    <w:name w:val="Standard"/>
    <w:rsid w:val="008C6DC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1">
    <w:name w:val="Body Text Indent 2"/>
    <w:basedOn w:val="a"/>
    <w:link w:val="22"/>
    <w:rsid w:val="008C280A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C280A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8C280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стиль2"/>
    <w:basedOn w:val="a"/>
    <w:rsid w:val="008C280A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ucoz-forum-post">
    <w:name w:val="ucoz-forum-post"/>
    <w:basedOn w:val="a0"/>
    <w:rsid w:val="00EB03D8"/>
  </w:style>
  <w:style w:type="paragraph" w:customStyle="1" w:styleId="Default">
    <w:name w:val="Default"/>
    <w:rsid w:val="005B08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semiHidden/>
    <w:rsid w:val="00E0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uiPriority w:val="99"/>
    <w:rsid w:val="009756E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2">
    <w:name w:val="c12"/>
    <w:rsid w:val="008B73D3"/>
  </w:style>
  <w:style w:type="paragraph" w:styleId="a9">
    <w:name w:val="Balloon Text"/>
    <w:basedOn w:val="a"/>
    <w:link w:val="aa"/>
    <w:uiPriority w:val="99"/>
    <w:semiHidden/>
    <w:unhideWhenUsed/>
    <w:rsid w:val="0004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1B2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841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A05EF"/>
  </w:style>
  <w:style w:type="character" w:customStyle="1" w:styleId="10">
    <w:name w:val="Заголовок 1 Знак"/>
    <w:basedOn w:val="a0"/>
    <w:link w:val="1"/>
    <w:uiPriority w:val="9"/>
    <w:rsid w:val="00E601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601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ody Text"/>
    <w:basedOn w:val="a"/>
    <w:link w:val="13"/>
    <w:uiPriority w:val="99"/>
    <w:semiHidden/>
    <w:unhideWhenUsed/>
    <w:rsid w:val="00E60178"/>
    <w:pPr>
      <w:spacing w:after="120"/>
    </w:pPr>
  </w:style>
  <w:style w:type="character" w:customStyle="1" w:styleId="13">
    <w:name w:val="Основной текст Знак1"/>
    <w:basedOn w:val="a0"/>
    <w:link w:val="ab"/>
    <w:uiPriority w:val="99"/>
    <w:semiHidden/>
    <w:rsid w:val="00E60178"/>
  </w:style>
  <w:style w:type="paragraph" w:styleId="ac">
    <w:name w:val="header"/>
    <w:basedOn w:val="a"/>
    <w:link w:val="ad"/>
    <w:rsid w:val="00B75E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B75E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B75E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B75E5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5"/>
    <w:uiPriority w:val="59"/>
    <w:rsid w:val="00F601F9"/>
    <w:pPr>
      <w:spacing w:after="0" w:line="240" w:lineRule="auto"/>
    </w:pPr>
    <w:rPr>
      <w:rFonts w:ascii="Calibri" w:eastAsia="SimSu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5"/>
    <w:uiPriority w:val="59"/>
    <w:rsid w:val="00B32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7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9314E-CAC8-406A-A623-0DBF942C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107</Pages>
  <Words>39771</Words>
  <Characters>226697</Characters>
  <Application>Microsoft Office Word</Application>
  <DocSecurity>0</DocSecurity>
  <Lines>1889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161661</cp:lastModifiedBy>
  <cp:revision>62</cp:revision>
  <dcterms:created xsi:type="dcterms:W3CDTF">2019-02-03T21:51:00Z</dcterms:created>
  <dcterms:modified xsi:type="dcterms:W3CDTF">2019-09-19T20:19:00Z</dcterms:modified>
</cp:coreProperties>
</file>